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A6B" w:rsidRPr="000034AD" w:rsidRDefault="00A94A6B" w:rsidP="00A94A6B">
      <w:pPr>
        <w:jc w:val="center"/>
        <w:rPr>
          <w:sz w:val="28"/>
          <w:szCs w:val="44"/>
        </w:rPr>
      </w:pPr>
      <w:r>
        <w:rPr>
          <w:sz w:val="28"/>
          <w:szCs w:val="44"/>
        </w:rPr>
        <w:t>Филиал муниципального бюджетного дошкольного</w:t>
      </w:r>
      <w:r w:rsidRPr="000034AD">
        <w:rPr>
          <w:sz w:val="28"/>
          <w:szCs w:val="44"/>
        </w:rPr>
        <w:t xml:space="preserve"> об</w:t>
      </w:r>
      <w:r>
        <w:rPr>
          <w:sz w:val="28"/>
          <w:szCs w:val="44"/>
        </w:rPr>
        <w:t>разовательного учреждения</w:t>
      </w:r>
    </w:p>
    <w:p w:rsidR="00A94A6B" w:rsidRDefault="00A94A6B" w:rsidP="00A94A6B">
      <w:pPr>
        <w:jc w:val="center"/>
        <w:rPr>
          <w:sz w:val="28"/>
          <w:szCs w:val="44"/>
        </w:rPr>
      </w:pPr>
      <w:r w:rsidRPr="000034AD">
        <w:rPr>
          <w:sz w:val="28"/>
          <w:szCs w:val="44"/>
        </w:rPr>
        <w:t>«Центр развития ребенка – детский сад №90</w:t>
      </w:r>
      <w:r>
        <w:rPr>
          <w:sz w:val="28"/>
          <w:szCs w:val="44"/>
        </w:rPr>
        <w:t xml:space="preserve"> «Подсолнушек</w:t>
      </w:r>
      <w:r w:rsidRPr="000034AD">
        <w:rPr>
          <w:sz w:val="28"/>
          <w:szCs w:val="44"/>
        </w:rPr>
        <w:t>»</w:t>
      </w:r>
      <w:r>
        <w:rPr>
          <w:sz w:val="28"/>
          <w:szCs w:val="44"/>
        </w:rPr>
        <w:t xml:space="preserve"> </w:t>
      </w:r>
    </w:p>
    <w:p w:rsidR="00A94A6B" w:rsidRPr="000034AD" w:rsidRDefault="00A94A6B" w:rsidP="00A94A6B">
      <w:pPr>
        <w:jc w:val="center"/>
        <w:rPr>
          <w:sz w:val="28"/>
          <w:szCs w:val="44"/>
        </w:rPr>
      </w:pPr>
      <w:r>
        <w:rPr>
          <w:sz w:val="28"/>
          <w:szCs w:val="44"/>
        </w:rPr>
        <w:t>Нижнекамского муниципального района Республики Татарстан</w:t>
      </w:r>
    </w:p>
    <w:p w:rsidR="00A94A6B" w:rsidRPr="007D34E1" w:rsidRDefault="00A94A6B" w:rsidP="00A94A6B">
      <w:pPr>
        <w:jc w:val="center"/>
        <w:rPr>
          <w:sz w:val="28"/>
          <w:szCs w:val="28"/>
        </w:rPr>
      </w:pPr>
    </w:p>
    <w:p w:rsidR="00A94A6B" w:rsidRPr="00F974E3" w:rsidRDefault="00A94A6B" w:rsidP="00A94A6B">
      <w:pPr>
        <w:jc w:val="center"/>
        <w:rPr>
          <w:sz w:val="28"/>
          <w:szCs w:val="28"/>
        </w:rPr>
      </w:pPr>
    </w:p>
    <w:p w:rsidR="00A94A6B" w:rsidRPr="002A6429" w:rsidRDefault="00A94A6B" w:rsidP="00A94A6B"/>
    <w:p w:rsidR="00A94A6B" w:rsidRDefault="008D1A9B" w:rsidP="00A94A6B">
      <w:pPr>
        <w:rPr>
          <w:lang w:val="tt-RU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29.05pt;margin-top:12.8pt;width:232.9pt;height:95.3pt;z-index:251657216" stroked="f">
            <v:textbox style="mso-next-textbox:#_x0000_s1026">
              <w:txbxContent>
                <w:p w:rsidR="00380F0D" w:rsidRPr="00906B17" w:rsidRDefault="00380F0D" w:rsidP="00A94A6B">
                  <w:pPr>
                    <w:rPr>
                      <w:b/>
                      <w:szCs w:val="28"/>
                    </w:rPr>
                  </w:pPr>
                  <w:r w:rsidRPr="00906B17">
                    <w:rPr>
                      <w:b/>
                      <w:szCs w:val="28"/>
                    </w:rPr>
                    <w:t>Согласовано:</w:t>
                  </w:r>
                </w:p>
                <w:p w:rsidR="00380F0D" w:rsidRPr="00906B17" w:rsidRDefault="00380F0D" w:rsidP="00A94A6B">
                  <w:pPr>
                    <w:rPr>
                      <w:szCs w:val="28"/>
                    </w:rPr>
                  </w:pPr>
                  <w:r w:rsidRPr="00906B17">
                    <w:rPr>
                      <w:szCs w:val="28"/>
                    </w:rPr>
                    <w:t>Старшая медицинская сестра</w:t>
                  </w:r>
                  <w:r>
                    <w:rPr>
                      <w:szCs w:val="28"/>
                    </w:rPr>
                    <w:t xml:space="preserve"> филиала </w:t>
                  </w:r>
                  <w:r w:rsidRPr="00906B17">
                    <w:rPr>
                      <w:szCs w:val="28"/>
                    </w:rPr>
                    <w:t>МБДОУ «Центр развития ребенка –</w:t>
                  </w:r>
                </w:p>
                <w:p w:rsidR="00380F0D" w:rsidRPr="00906B17" w:rsidRDefault="00380F0D" w:rsidP="00A94A6B">
                  <w:pPr>
                    <w:rPr>
                      <w:szCs w:val="28"/>
                    </w:rPr>
                  </w:pPr>
                  <w:r w:rsidRPr="00906B17">
                    <w:rPr>
                      <w:szCs w:val="28"/>
                    </w:rPr>
                    <w:t>детский сад №90»НМР РТ</w:t>
                  </w:r>
                </w:p>
                <w:p w:rsidR="00380F0D" w:rsidRPr="00906B17" w:rsidRDefault="00380F0D" w:rsidP="00A94A6B">
                  <w:pPr>
                    <w:rPr>
                      <w:szCs w:val="28"/>
                    </w:rPr>
                  </w:pPr>
                  <w:r w:rsidRPr="00906B17">
                    <w:rPr>
                      <w:szCs w:val="28"/>
                    </w:rPr>
                    <w:t xml:space="preserve">__________   </w:t>
                  </w:r>
                  <w:r>
                    <w:rPr>
                      <w:szCs w:val="28"/>
                    </w:rPr>
                    <w:t>А.Р.Нуриева</w:t>
                  </w:r>
                </w:p>
                <w:p w:rsidR="00380F0D" w:rsidRPr="00906B17" w:rsidRDefault="00380F0D" w:rsidP="00A94A6B">
                  <w:pPr>
                    <w:rPr>
                      <w:sz w:val="22"/>
                    </w:rPr>
                  </w:pPr>
                  <w:r w:rsidRPr="00906B17">
                    <w:rPr>
                      <w:szCs w:val="28"/>
                    </w:rPr>
                    <w:t>«__»____________20__г.</w:t>
                  </w:r>
                </w:p>
                <w:p w:rsidR="00380F0D" w:rsidRPr="007D34E1" w:rsidRDefault="00380F0D" w:rsidP="00A94A6B"/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322.2pt;margin-top:12.8pt;width:197.25pt;height:134.05pt;z-index:251658240" stroked="f">
            <v:textbox style="mso-next-textbox:#_x0000_s1027">
              <w:txbxContent>
                <w:p w:rsidR="00380F0D" w:rsidRPr="00906B17" w:rsidRDefault="00380F0D" w:rsidP="00A94A6B">
                  <w:pPr>
                    <w:rPr>
                      <w:b/>
                      <w:szCs w:val="28"/>
                    </w:rPr>
                  </w:pPr>
                  <w:r w:rsidRPr="00906B17">
                    <w:rPr>
                      <w:b/>
                      <w:szCs w:val="28"/>
                    </w:rPr>
                    <w:t>Утверждаю:</w:t>
                  </w:r>
                </w:p>
                <w:p w:rsidR="00380F0D" w:rsidRPr="00906B17" w:rsidRDefault="00380F0D" w:rsidP="00A94A6B">
                  <w:pPr>
                    <w:rPr>
                      <w:szCs w:val="28"/>
                    </w:rPr>
                  </w:pPr>
                  <w:proofErr w:type="gramStart"/>
                  <w:r w:rsidRPr="00906B17">
                    <w:rPr>
                      <w:szCs w:val="28"/>
                    </w:rPr>
                    <w:t xml:space="preserve">Заведующий </w:t>
                  </w:r>
                  <w:r>
                    <w:rPr>
                      <w:szCs w:val="28"/>
                    </w:rPr>
                    <w:t>филиала</w:t>
                  </w:r>
                  <w:proofErr w:type="gramEnd"/>
                  <w:r>
                    <w:rPr>
                      <w:szCs w:val="28"/>
                    </w:rPr>
                    <w:t xml:space="preserve"> </w:t>
                  </w:r>
                  <w:r w:rsidRPr="00906B17">
                    <w:rPr>
                      <w:szCs w:val="28"/>
                    </w:rPr>
                    <w:t xml:space="preserve">МБДОУ </w:t>
                  </w:r>
                </w:p>
                <w:p w:rsidR="00380F0D" w:rsidRPr="00906B17" w:rsidRDefault="00380F0D" w:rsidP="00A94A6B">
                  <w:pPr>
                    <w:rPr>
                      <w:szCs w:val="28"/>
                    </w:rPr>
                  </w:pPr>
                  <w:r w:rsidRPr="00906B17">
                    <w:rPr>
                      <w:szCs w:val="28"/>
                    </w:rPr>
                    <w:t>«Центр развития ребенка –</w:t>
                  </w:r>
                </w:p>
                <w:p w:rsidR="00380F0D" w:rsidRPr="00906B17" w:rsidRDefault="00380F0D" w:rsidP="00A94A6B">
                  <w:pPr>
                    <w:rPr>
                      <w:szCs w:val="28"/>
                    </w:rPr>
                  </w:pPr>
                  <w:r w:rsidRPr="00906B17">
                    <w:rPr>
                      <w:szCs w:val="28"/>
                    </w:rPr>
                    <w:t>детский сад №90» НМР РТ</w:t>
                  </w:r>
                </w:p>
                <w:p w:rsidR="00380F0D" w:rsidRPr="00906B17" w:rsidRDefault="00380F0D" w:rsidP="00A94A6B">
                  <w:pPr>
                    <w:rPr>
                      <w:szCs w:val="28"/>
                    </w:rPr>
                  </w:pPr>
                  <w:r w:rsidRPr="00906B17">
                    <w:rPr>
                      <w:szCs w:val="28"/>
                    </w:rPr>
                    <w:t xml:space="preserve">__________   Г.З. </w:t>
                  </w:r>
                  <w:proofErr w:type="spellStart"/>
                  <w:r w:rsidRPr="00906B17">
                    <w:rPr>
                      <w:szCs w:val="28"/>
                    </w:rPr>
                    <w:t>Муртазина</w:t>
                  </w:r>
                  <w:proofErr w:type="spellEnd"/>
                </w:p>
                <w:p w:rsidR="00380F0D" w:rsidRPr="00906B17" w:rsidRDefault="00380F0D" w:rsidP="00A94A6B">
                  <w:pPr>
                    <w:rPr>
                      <w:szCs w:val="27"/>
                    </w:rPr>
                  </w:pPr>
                  <w:r w:rsidRPr="00906B17">
                    <w:rPr>
                      <w:szCs w:val="27"/>
                    </w:rPr>
                    <w:t xml:space="preserve">вводится приказом № ____ </w:t>
                  </w:r>
                </w:p>
                <w:p w:rsidR="00380F0D" w:rsidRPr="00906B17" w:rsidRDefault="00380F0D" w:rsidP="00A94A6B">
                  <w:pPr>
                    <w:rPr>
                      <w:sz w:val="44"/>
                    </w:rPr>
                  </w:pPr>
                  <w:r w:rsidRPr="00906B17">
                    <w:rPr>
                      <w:szCs w:val="27"/>
                    </w:rPr>
                    <w:t>от «____»_______20__г.</w:t>
                  </w:r>
                </w:p>
              </w:txbxContent>
            </v:textbox>
          </v:shape>
        </w:pict>
      </w: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A94A6B" w:rsidRDefault="00A94A6B" w:rsidP="00A94A6B">
      <w:pPr>
        <w:rPr>
          <w:lang w:val="tt-RU"/>
        </w:rPr>
      </w:pPr>
    </w:p>
    <w:p w:rsidR="004A5671" w:rsidRPr="00C31A61" w:rsidRDefault="004A5671" w:rsidP="004A5671">
      <w:pPr>
        <w:jc w:val="center"/>
        <w:rPr>
          <w:b/>
          <w:sz w:val="28"/>
        </w:rPr>
      </w:pPr>
      <w:r w:rsidRPr="00C31A61">
        <w:rPr>
          <w:b/>
          <w:sz w:val="28"/>
        </w:rPr>
        <w:t>Годовой календарно - образовательный график</w:t>
      </w:r>
    </w:p>
    <w:p w:rsidR="004A5671" w:rsidRDefault="00D05F0B" w:rsidP="004A5671">
      <w:pPr>
        <w:jc w:val="center"/>
        <w:rPr>
          <w:b/>
          <w:sz w:val="28"/>
        </w:rPr>
      </w:pPr>
      <w:r>
        <w:rPr>
          <w:b/>
          <w:sz w:val="28"/>
        </w:rPr>
        <w:t xml:space="preserve">филиала </w:t>
      </w:r>
      <w:r w:rsidR="004A5671" w:rsidRPr="00C31A61">
        <w:rPr>
          <w:b/>
          <w:sz w:val="28"/>
        </w:rPr>
        <w:t xml:space="preserve">муниципального бюджетного дошкольного </w:t>
      </w:r>
    </w:p>
    <w:p w:rsidR="004A5671" w:rsidRPr="00C31A61" w:rsidRDefault="004A5671" w:rsidP="004A5671">
      <w:pPr>
        <w:jc w:val="center"/>
        <w:rPr>
          <w:b/>
          <w:sz w:val="28"/>
        </w:rPr>
      </w:pPr>
      <w:r w:rsidRPr="00C31A61">
        <w:rPr>
          <w:b/>
          <w:sz w:val="28"/>
        </w:rPr>
        <w:t xml:space="preserve">образовательного учреждения </w:t>
      </w:r>
    </w:p>
    <w:p w:rsidR="004A5671" w:rsidRDefault="004A5671" w:rsidP="004A5671">
      <w:pPr>
        <w:jc w:val="center"/>
        <w:rPr>
          <w:b/>
          <w:sz w:val="28"/>
        </w:rPr>
      </w:pPr>
      <w:r w:rsidRPr="00C31A61">
        <w:rPr>
          <w:b/>
          <w:sz w:val="28"/>
        </w:rPr>
        <w:t>«Центр развития ребенка - детский № 90 «Подсолнушек»</w:t>
      </w:r>
      <w:r>
        <w:rPr>
          <w:b/>
          <w:sz w:val="28"/>
        </w:rPr>
        <w:t xml:space="preserve"> </w:t>
      </w:r>
    </w:p>
    <w:p w:rsidR="004A5671" w:rsidRDefault="004A5671" w:rsidP="004A5671">
      <w:pPr>
        <w:jc w:val="center"/>
        <w:rPr>
          <w:b/>
          <w:sz w:val="28"/>
        </w:rPr>
      </w:pPr>
      <w:r>
        <w:rPr>
          <w:b/>
          <w:sz w:val="28"/>
        </w:rPr>
        <w:t>Нижнекамского муниципального района Республики Татарстан</w:t>
      </w:r>
    </w:p>
    <w:p w:rsidR="004A5671" w:rsidRPr="00C31A61" w:rsidRDefault="003A2C45" w:rsidP="004A5671">
      <w:pPr>
        <w:jc w:val="center"/>
        <w:rPr>
          <w:b/>
          <w:sz w:val="28"/>
        </w:rPr>
      </w:pPr>
      <w:r>
        <w:rPr>
          <w:b/>
          <w:sz w:val="28"/>
        </w:rPr>
        <w:t xml:space="preserve"> на 2019/2020</w:t>
      </w:r>
      <w:r w:rsidR="004A5671" w:rsidRPr="00C31A61">
        <w:rPr>
          <w:b/>
          <w:sz w:val="28"/>
        </w:rPr>
        <w:t xml:space="preserve"> учебный год</w:t>
      </w:r>
    </w:p>
    <w:p w:rsidR="00A94A6B" w:rsidRPr="00E344F6" w:rsidRDefault="00A94A6B" w:rsidP="00A94A6B">
      <w:pPr>
        <w:jc w:val="center"/>
        <w:rPr>
          <w:b/>
          <w:sz w:val="40"/>
          <w:szCs w:val="40"/>
        </w:rPr>
      </w:pPr>
    </w:p>
    <w:p w:rsidR="00A94A6B" w:rsidRDefault="00A94A6B" w:rsidP="00A94A6B">
      <w:pPr>
        <w:jc w:val="right"/>
        <w:rPr>
          <w:sz w:val="28"/>
          <w:szCs w:val="28"/>
        </w:rPr>
      </w:pPr>
    </w:p>
    <w:p w:rsidR="00A94A6B" w:rsidRDefault="00A94A6B" w:rsidP="00A94A6B">
      <w:pPr>
        <w:jc w:val="right"/>
        <w:rPr>
          <w:sz w:val="28"/>
          <w:szCs w:val="28"/>
        </w:rPr>
      </w:pPr>
    </w:p>
    <w:p w:rsidR="00A94A6B" w:rsidRDefault="00A94A6B" w:rsidP="00A94A6B">
      <w:pPr>
        <w:jc w:val="right"/>
        <w:rPr>
          <w:sz w:val="28"/>
          <w:szCs w:val="28"/>
        </w:rPr>
      </w:pPr>
    </w:p>
    <w:tbl>
      <w:tblPr>
        <w:tblStyle w:val="a6"/>
        <w:tblpPr w:leftFromText="180" w:rightFromText="180" w:vertAnchor="text" w:horzAnchor="page" w:tblpX="6163" w:tblpY="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83"/>
      </w:tblGrid>
      <w:tr w:rsidR="00A94A6B" w:rsidTr="00AA3DFF">
        <w:trPr>
          <w:trHeight w:val="1557"/>
        </w:trPr>
        <w:tc>
          <w:tcPr>
            <w:tcW w:w="5383" w:type="dxa"/>
          </w:tcPr>
          <w:p w:rsidR="00A94A6B" w:rsidRPr="00CC0D69" w:rsidRDefault="00A94A6B" w:rsidP="00AA3DFF">
            <w:pPr>
              <w:rPr>
                <w:sz w:val="28"/>
                <w:szCs w:val="27"/>
              </w:rPr>
            </w:pPr>
            <w:r w:rsidRPr="00CC0D69">
              <w:rPr>
                <w:sz w:val="28"/>
                <w:szCs w:val="27"/>
              </w:rPr>
              <w:t xml:space="preserve">Рассмотрено и рекомендовано </w:t>
            </w:r>
          </w:p>
          <w:p w:rsidR="00A94A6B" w:rsidRPr="00CC0D69" w:rsidRDefault="00A94A6B" w:rsidP="00AA3DFF">
            <w:pPr>
              <w:rPr>
                <w:sz w:val="28"/>
                <w:szCs w:val="27"/>
              </w:rPr>
            </w:pPr>
            <w:r w:rsidRPr="00CC0D69">
              <w:rPr>
                <w:sz w:val="28"/>
                <w:szCs w:val="27"/>
              </w:rPr>
              <w:t xml:space="preserve">к утверждению </w:t>
            </w:r>
          </w:p>
          <w:p w:rsidR="00A94A6B" w:rsidRPr="00CC0D69" w:rsidRDefault="00A94A6B" w:rsidP="00AA3DFF">
            <w:pPr>
              <w:rPr>
                <w:sz w:val="28"/>
                <w:szCs w:val="27"/>
              </w:rPr>
            </w:pPr>
            <w:r w:rsidRPr="00CC0D69">
              <w:rPr>
                <w:sz w:val="28"/>
                <w:szCs w:val="27"/>
              </w:rPr>
              <w:t>на заседании Педагогического совета</w:t>
            </w:r>
          </w:p>
          <w:p w:rsidR="00A94A6B" w:rsidRDefault="00A94A6B" w:rsidP="00AA3DFF">
            <w:pPr>
              <w:rPr>
                <w:b/>
                <w:sz w:val="14"/>
                <w:szCs w:val="27"/>
              </w:rPr>
            </w:pPr>
            <w:r w:rsidRPr="00CC0D69">
              <w:rPr>
                <w:sz w:val="28"/>
                <w:szCs w:val="27"/>
              </w:rPr>
              <w:t>протокол № ___ от «___»_______20__г.</w:t>
            </w:r>
          </w:p>
        </w:tc>
      </w:tr>
    </w:tbl>
    <w:p w:rsidR="00A94A6B" w:rsidRDefault="00A94A6B" w:rsidP="00A94A6B">
      <w:pPr>
        <w:spacing w:line="360" w:lineRule="auto"/>
        <w:jc w:val="right"/>
        <w:rPr>
          <w:sz w:val="28"/>
          <w:szCs w:val="28"/>
        </w:rPr>
      </w:pPr>
    </w:p>
    <w:p w:rsidR="00A94A6B" w:rsidRDefault="00A94A6B" w:rsidP="00A94A6B">
      <w:pPr>
        <w:spacing w:line="360" w:lineRule="auto"/>
        <w:jc w:val="right"/>
        <w:rPr>
          <w:sz w:val="28"/>
          <w:szCs w:val="28"/>
        </w:rPr>
      </w:pPr>
    </w:p>
    <w:p w:rsidR="00A94A6B" w:rsidRDefault="00A94A6B" w:rsidP="00A94A6B">
      <w:pPr>
        <w:spacing w:line="360" w:lineRule="auto"/>
        <w:jc w:val="right"/>
        <w:rPr>
          <w:sz w:val="28"/>
          <w:szCs w:val="28"/>
        </w:rPr>
      </w:pPr>
    </w:p>
    <w:p w:rsidR="00A94A6B" w:rsidRDefault="00A94A6B" w:rsidP="00A94A6B">
      <w:pPr>
        <w:spacing w:line="360" w:lineRule="auto"/>
        <w:jc w:val="right"/>
        <w:rPr>
          <w:sz w:val="28"/>
          <w:szCs w:val="28"/>
        </w:rPr>
      </w:pPr>
    </w:p>
    <w:p w:rsidR="00A94A6B" w:rsidRDefault="00A94A6B" w:rsidP="00A94A6B">
      <w:pPr>
        <w:spacing w:line="360" w:lineRule="auto"/>
        <w:jc w:val="right"/>
        <w:rPr>
          <w:sz w:val="28"/>
          <w:szCs w:val="28"/>
        </w:rPr>
      </w:pPr>
    </w:p>
    <w:p w:rsidR="00A94A6B" w:rsidRDefault="00A94A6B" w:rsidP="00A94A6B">
      <w:pPr>
        <w:spacing w:line="360" w:lineRule="auto"/>
        <w:rPr>
          <w:sz w:val="28"/>
          <w:szCs w:val="28"/>
        </w:rPr>
      </w:pPr>
    </w:p>
    <w:p w:rsidR="00A94A6B" w:rsidRDefault="00A94A6B" w:rsidP="00A94A6B">
      <w:pPr>
        <w:spacing w:line="360" w:lineRule="auto"/>
        <w:rPr>
          <w:sz w:val="28"/>
          <w:szCs w:val="28"/>
        </w:rPr>
      </w:pPr>
    </w:p>
    <w:p w:rsidR="00A94A6B" w:rsidRDefault="00A94A6B" w:rsidP="00A94A6B">
      <w:pPr>
        <w:spacing w:line="360" w:lineRule="auto"/>
        <w:rPr>
          <w:sz w:val="28"/>
          <w:szCs w:val="28"/>
        </w:rPr>
      </w:pPr>
    </w:p>
    <w:p w:rsidR="00A94A6B" w:rsidRDefault="00A94A6B" w:rsidP="00A94A6B">
      <w:pPr>
        <w:spacing w:line="360" w:lineRule="auto"/>
        <w:rPr>
          <w:sz w:val="28"/>
          <w:szCs w:val="28"/>
        </w:rPr>
      </w:pPr>
    </w:p>
    <w:p w:rsidR="00A94A6B" w:rsidRDefault="00A94A6B" w:rsidP="00A94A6B">
      <w:pPr>
        <w:spacing w:line="360" w:lineRule="auto"/>
        <w:rPr>
          <w:sz w:val="28"/>
          <w:szCs w:val="28"/>
        </w:rPr>
      </w:pPr>
    </w:p>
    <w:p w:rsidR="00A94A6B" w:rsidRPr="007D34E1" w:rsidRDefault="00A94A6B" w:rsidP="00A94A6B">
      <w:pPr>
        <w:spacing w:line="360" w:lineRule="auto"/>
        <w:rPr>
          <w:sz w:val="28"/>
          <w:szCs w:val="28"/>
        </w:rPr>
      </w:pPr>
    </w:p>
    <w:p w:rsidR="00A94A6B" w:rsidRPr="007D34E1" w:rsidRDefault="00A94A6B" w:rsidP="00A94A6B">
      <w:pPr>
        <w:jc w:val="center"/>
        <w:rPr>
          <w:sz w:val="28"/>
          <w:szCs w:val="28"/>
        </w:rPr>
      </w:pPr>
      <w:r w:rsidRPr="007D34E1">
        <w:rPr>
          <w:sz w:val="28"/>
          <w:szCs w:val="28"/>
        </w:rPr>
        <w:t>Республика Татарстан</w:t>
      </w:r>
    </w:p>
    <w:p w:rsidR="00A94A6B" w:rsidRPr="007D34E1" w:rsidRDefault="00A94A6B" w:rsidP="00A94A6B">
      <w:pPr>
        <w:jc w:val="center"/>
        <w:rPr>
          <w:sz w:val="28"/>
          <w:szCs w:val="28"/>
        </w:rPr>
      </w:pPr>
      <w:r w:rsidRPr="007D34E1">
        <w:rPr>
          <w:sz w:val="28"/>
          <w:szCs w:val="28"/>
        </w:rPr>
        <w:t>г. Нижнекамск</w:t>
      </w:r>
    </w:p>
    <w:p w:rsidR="00A94A6B" w:rsidRPr="003A2C45" w:rsidRDefault="003A2C45" w:rsidP="003A2C45">
      <w:pPr>
        <w:jc w:val="center"/>
        <w:rPr>
          <w:sz w:val="28"/>
          <w:szCs w:val="28"/>
        </w:rPr>
      </w:pPr>
      <w:r>
        <w:rPr>
          <w:sz w:val="28"/>
          <w:szCs w:val="28"/>
        </w:rPr>
        <w:t>2019</w:t>
      </w:r>
      <w:r w:rsidR="005E57BA">
        <w:rPr>
          <w:sz w:val="28"/>
          <w:szCs w:val="28"/>
        </w:rPr>
        <w:t xml:space="preserve"> </w:t>
      </w:r>
      <w:r>
        <w:rPr>
          <w:sz w:val="28"/>
          <w:szCs w:val="28"/>
        </w:rPr>
        <w:t>год</w:t>
      </w:r>
    </w:p>
    <w:p w:rsidR="00A94A6B" w:rsidRDefault="00A94A6B" w:rsidP="00A94A6B">
      <w:pPr>
        <w:jc w:val="center"/>
        <w:rPr>
          <w:b/>
          <w:sz w:val="28"/>
          <w:szCs w:val="28"/>
        </w:rPr>
      </w:pPr>
    </w:p>
    <w:p w:rsidR="00A94A6B" w:rsidRPr="00C31A61" w:rsidRDefault="00A94A6B" w:rsidP="00A94A6B">
      <w:pPr>
        <w:jc w:val="center"/>
        <w:rPr>
          <w:b/>
          <w:sz w:val="28"/>
        </w:rPr>
      </w:pPr>
      <w:r w:rsidRPr="00C31A61">
        <w:rPr>
          <w:b/>
          <w:sz w:val="28"/>
        </w:rPr>
        <w:t>Годовой календарно - образовательный график</w:t>
      </w:r>
    </w:p>
    <w:p w:rsidR="00A94A6B" w:rsidRDefault="00D05F0B" w:rsidP="00A94A6B">
      <w:pPr>
        <w:jc w:val="center"/>
        <w:rPr>
          <w:b/>
          <w:sz w:val="28"/>
        </w:rPr>
      </w:pPr>
      <w:r>
        <w:rPr>
          <w:b/>
          <w:sz w:val="28"/>
        </w:rPr>
        <w:t xml:space="preserve">филиала </w:t>
      </w:r>
      <w:r w:rsidR="00A94A6B" w:rsidRPr="00C31A61">
        <w:rPr>
          <w:b/>
          <w:sz w:val="28"/>
        </w:rPr>
        <w:t xml:space="preserve">муниципального бюджетного дошкольного </w:t>
      </w:r>
    </w:p>
    <w:p w:rsidR="00A94A6B" w:rsidRPr="00C31A61" w:rsidRDefault="00A94A6B" w:rsidP="00A94A6B">
      <w:pPr>
        <w:jc w:val="center"/>
        <w:rPr>
          <w:b/>
          <w:sz w:val="28"/>
        </w:rPr>
      </w:pPr>
      <w:r w:rsidRPr="00C31A61">
        <w:rPr>
          <w:b/>
          <w:sz w:val="28"/>
        </w:rPr>
        <w:t xml:space="preserve">образовательного учреждения </w:t>
      </w:r>
    </w:p>
    <w:p w:rsidR="00A94A6B" w:rsidRDefault="00A94A6B" w:rsidP="00A94A6B">
      <w:pPr>
        <w:jc w:val="center"/>
        <w:rPr>
          <w:b/>
          <w:sz w:val="28"/>
        </w:rPr>
      </w:pPr>
      <w:r w:rsidRPr="00C31A61">
        <w:rPr>
          <w:b/>
          <w:sz w:val="28"/>
        </w:rPr>
        <w:t>«Центр развития ребенка - детский № 90 «Подсолнушек»</w:t>
      </w:r>
      <w:r>
        <w:rPr>
          <w:b/>
          <w:sz w:val="28"/>
        </w:rPr>
        <w:t xml:space="preserve"> НМР РТ</w:t>
      </w:r>
    </w:p>
    <w:p w:rsidR="00A94A6B" w:rsidRPr="00C31A61" w:rsidRDefault="001761D5" w:rsidP="00A94A6B">
      <w:pPr>
        <w:jc w:val="center"/>
        <w:rPr>
          <w:b/>
          <w:sz w:val="28"/>
        </w:rPr>
      </w:pPr>
      <w:r>
        <w:rPr>
          <w:b/>
          <w:sz w:val="28"/>
        </w:rPr>
        <w:t xml:space="preserve"> на 2019/2020</w:t>
      </w:r>
      <w:r w:rsidR="00A94A6B" w:rsidRPr="00C31A61">
        <w:rPr>
          <w:b/>
          <w:sz w:val="28"/>
        </w:rPr>
        <w:t xml:space="preserve"> учебный год</w:t>
      </w:r>
    </w:p>
    <w:p w:rsidR="00A94A6B" w:rsidRDefault="00A94A6B" w:rsidP="00A94A6B"/>
    <w:p w:rsidR="00A94A6B" w:rsidRPr="00C31A61" w:rsidRDefault="00A94A6B" w:rsidP="00A94A6B">
      <w:pPr>
        <w:rPr>
          <w:sz w:val="28"/>
          <w:szCs w:val="28"/>
        </w:rPr>
      </w:pPr>
      <w:r w:rsidRPr="00C31A61">
        <w:rPr>
          <w:sz w:val="28"/>
          <w:szCs w:val="28"/>
        </w:rPr>
        <w:t>Годовой календарн</w:t>
      </w:r>
      <w:proofErr w:type="gramStart"/>
      <w:r w:rsidRPr="00C31A61">
        <w:rPr>
          <w:sz w:val="28"/>
          <w:szCs w:val="28"/>
        </w:rPr>
        <w:t>о-</w:t>
      </w:r>
      <w:proofErr w:type="gramEnd"/>
      <w:r w:rsidRPr="00C31A61">
        <w:rPr>
          <w:sz w:val="28"/>
          <w:szCs w:val="28"/>
        </w:rPr>
        <w:t xml:space="preserve"> образовательный график составлен в соответствии с нормативными документами:</w:t>
      </w:r>
    </w:p>
    <w:p w:rsidR="00A94A6B" w:rsidRPr="00C31A61" w:rsidRDefault="00A94A6B" w:rsidP="00A94A6B">
      <w:pPr>
        <w:pStyle w:val="Textbezbulle"/>
        <w:numPr>
          <w:ilvl w:val="0"/>
          <w:numId w:val="4"/>
        </w:numPr>
        <w:tabs>
          <w:tab w:val="clear" w:pos="600"/>
          <w:tab w:val="clear" w:pos="720"/>
          <w:tab w:val="num" w:pos="360"/>
        </w:tabs>
        <w:ind w:left="284" w:hanging="284"/>
        <w:rPr>
          <w:rFonts w:ascii="Times New Roman" w:hAnsi="Times New Roman" w:cs="Times New Roman"/>
          <w:sz w:val="28"/>
          <w:szCs w:val="28"/>
        </w:rPr>
      </w:pPr>
      <w:r w:rsidRPr="00C31A61">
        <w:rPr>
          <w:rFonts w:ascii="Times New Roman" w:hAnsi="Times New Roman"/>
          <w:color w:val="auto"/>
          <w:sz w:val="28"/>
          <w:szCs w:val="28"/>
        </w:rPr>
        <w:t xml:space="preserve">Закон РФ от 29.12.2012 N 273-ФЗ (ред. от </w:t>
      </w:r>
      <w:r>
        <w:rPr>
          <w:rFonts w:ascii="Times New Roman" w:hAnsi="Times New Roman"/>
          <w:color w:val="auto"/>
          <w:sz w:val="28"/>
          <w:szCs w:val="28"/>
        </w:rPr>
        <w:t>29.07.2017</w:t>
      </w:r>
      <w:r w:rsidRPr="00C31A61">
        <w:rPr>
          <w:rFonts w:ascii="Times New Roman" w:hAnsi="Times New Roman"/>
          <w:color w:val="auto"/>
          <w:sz w:val="28"/>
          <w:szCs w:val="28"/>
        </w:rPr>
        <w:t xml:space="preserve">, с </w:t>
      </w:r>
      <w:proofErr w:type="spellStart"/>
      <w:r w:rsidRPr="00C31A61">
        <w:rPr>
          <w:rFonts w:ascii="Times New Roman" w:hAnsi="Times New Roman"/>
          <w:color w:val="auto"/>
          <w:sz w:val="28"/>
          <w:szCs w:val="28"/>
        </w:rPr>
        <w:t>изм</w:t>
      </w:r>
      <w:proofErr w:type="spellEnd"/>
      <w:r w:rsidRPr="00C31A61">
        <w:rPr>
          <w:rFonts w:ascii="Times New Roman" w:hAnsi="Times New Roman"/>
          <w:color w:val="auto"/>
          <w:sz w:val="28"/>
          <w:szCs w:val="28"/>
        </w:rPr>
        <w:t xml:space="preserve">. от </w:t>
      </w:r>
      <w:r>
        <w:rPr>
          <w:rFonts w:ascii="Times New Roman" w:hAnsi="Times New Roman"/>
          <w:color w:val="auto"/>
          <w:sz w:val="28"/>
          <w:szCs w:val="28"/>
        </w:rPr>
        <w:t>17.11.2016</w:t>
      </w:r>
      <w:r w:rsidRPr="00C31A61">
        <w:rPr>
          <w:rFonts w:ascii="Times New Roman" w:hAnsi="Times New Roman"/>
          <w:color w:val="auto"/>
          <w:sz w:val="28"/>
          <w:szCs w:val="28"/>
        </w:rPr>
        <w:t>) "Об образовании в Российской Федерации</w:t>
      </w:r>
    </w:p>
    <w:p w:rsidR="00A94A6B" w:rsidRPr="00C31A61" w:rsidRDefault="00A94A6B" w:rsidP="00A94A6B">
      <w:pPr>
        <w:pStyle w:val="Textbezbulle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ascii="Times New Roman" w:hAnsi="Times New Roman"/>
          <w:color w:val="auto"/>
          <w:sz w:val="28"/>
          <w:szCs w:val="28"/>
        </w:rPr>
      </w:pPr>
      <w:r w:rsidRPr="00C31A61">
        <w:rPr>
          <w:rFonts w:ascii="Times New Roman" w:hAnsi="Times New Roman" w:cs="Times New Roman"/>
          <w:sz w:val="28"/>
          <w:szCs w:val="28"/>
        </w:rPr>
        <w:t xml:space="preserve">Закон РТ </w:t>
      </w:r>
      <w:r w:rsidRPr="00C31A61">
        <w:rPr>
          <w:rFonts w:ascii="Times New Roman" w:hAnsi="Times New Roman" w:cs="Times New Roman"/>
          <w:color w:val="3C3C3C"/>
          <w:spacing w:val="2"/>
          <w:sz w:val="28"/>
          <w:szCs w:val="28"/>
        </w:rPr>
        <w:t>от 22 июля 2013 г. N 68-ЗРТ «Об образовании в Республике Татарстан»</w:t>
      </w:r>
    </w:p>
    <w:p w:rsidR="00A94A6B" w:rsidRPr="00C31A61" w:rsidRDefault="00A94A6B" w:rsidP="00A94A6B">
      <w:pPr>
        <w:pStyle w:val="Textbezbulle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ascii="Times New Roman" w:hAnsi="Times New Roman"/>
          <w:color w:val="auto"/>
          <w:sz w:val="28"/>
          <w:szCs w:val="28"/>
        </w:rPr>
      </w:pPr>
      <w:r w:rsidRPr="00C31A61">
        <w:rPr>
          <w:rFonts w:ascii="Times New Roman" w:hAnsi="Times New Roman"/>
          <w:color w:val="auto"/>
          <w:sz w:val="28"/>
          <w:szCs w:val="28"/>
        </w:rPr>
        <w:t>Конвенция о правах ребенка.</w:t>
      </w:r>
    </w:p>
    <w:p w:rsidR="00A94A6B" w:rsidRPr="00C31A61" w:rsidRDefault="00A94A6B" w:rsidP="00A94A6B">
      <w:pPr>
        <w:pStyle w:val="Textbezbulle"/>
        <w:tabs>
          <w:tab w:val="clear" w:pos="600"/>
        </w:tabs>
        <w:ind w:left="284" w:hanging="284"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  <w:r w:rsidRPr="00C31A61">
        <w:rPr>
          <w:rFonts w:ascii="Times New Roman" w:hAnsi="Times New Roman"/>
          <w:color w:val="auto"/>
          <w:spacing w:val="-4"/>
          <w:sz w:val="28"/>
          <w:szCs w:val="28"/>
        </w:rPr>
        <w:t>4.</w:t>
      </w:r>
      <w:r w:rsidRPr="00C31A61">
        <w:rPr>
          <w:rFonts w:ascii="Times New Roman" w:hAnsi="Times New Roman"/>
          <w:color w:val="auto"/>
          <w:spacing w:val="-4"/>
          <w:sz w:val="28"/>
          <w:szCs w:val="28"/>
        </w:rPr>
        <w:tab/>
      </w:r>
      <w:proofErr w:type="spellStart"/>
      <w:r w:rsidRPr="00C31A61">
        <w:rPr>
          <w:rFonts w:ascii="Times New Roman" w:hAnsi="Times New Roman"/>
          <w:color w:val="auto"/>
          <w:spacing w:val="-4"/>
          <w:sz w:val="28"/>
          <w:szCs w:val="28"/>
        </w:rPr>
        <w:t>СанПиН</w:t>
      </w:r>
      <w:proofErr w:type="spellEnd"/>
      <w:r w:rsidRPr="00C31A61">
        <w:rPr>
          <w:rFonts w:ascii="Times New Roman" w:hAnsi="Times New Roman"/>
          <w:color w:val="auto"/>
          <w:spacing w:val="-4"/>
          <w:sz w:val="28"/>
          <w:szCs w:val="28"/>
        </w:rPr>
        <w:t xml:space="preserve"> 2.4.1.3049-13, </w:t>
      </w:r>
      <w:proofErr w:type="gramStart"/>
      <w:r w:rsidRPr="00C31A61">
        <w:rPr>
          <w:rFonts w:ascii="Times New Roman" w:hAnsi="Times New Roman"/>
          <w:color w:val="auto"/>
          <w:spacing w:val="-4"/>
          <w:sz w:val="28"/>
          <w:szCs w:val="28"/>
        </w:rPr>
        <w:t>утвержденное</w:t>
      </w:r>
      <w:proofErr w:type="gramEnd"/>
      <w:r w:rsidRPr="00C31A61">
        <w:rPr>
          <w:rFonts w:ascii="Times New Roman" w:hAnsi="Times New Roman"/>
          <w:color w:val="auto"/>
          <w:spacing w:val="-4"/>
          <w:sz w:val="28"/>
          <w:szCs w:val="28"/>
        </w:rPr>
        <w:t xml:space="preserve"> Постановлением Главного государственного</w:t>
      </w:r>
      <w:r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C31A61">
        <w:rPr>
          <w:rFonts w:ascii="Times New Roman" w:hAnsi="Times New Roman" w:cs="Times New Roman"/>
          <w:color w:val="auto"/>
          <w:spacing w:val="-4"/>
          <w:sz w:val="28"/>
          <w:szCs w:val="28"/>
        </w:rPr>
        <w:t>санитарного врача РФ от 15 мая 2013 г. N 26.</w:t>
      </w:r>
    </w:p>
    <w:p w:rsidR="00A94A6B" w:rsidRPr="00C31A61" w:rsidRDefault="00A94A6B" w:rsidP="00A94A6B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C31A61">
        <w:rPr>
          <w:rFonts w:ascii="Times New Roman" w:hAnsi="Times New Roman"/>
          <w:sz w:val="28"/>
          <w:szCs w:val="28"/>
        </w:rPr>
        <w:t>5.Уставом  ДОУ.</w:t>
      </w:r>
    </w:p>
    <w:p w:rsidR="00A94A6B" w:rsidRPr="00C31A61" w:rsidRDefault="00A94A6B" w:rsidP="00A94A6B">
      <w:pPr>
        <w:shd w:val="clear" w:color="auto" w:fill="FFFFFF"/>
        <w:spacing w:line="324" w:lineRule="exact"/>
        <w:ind w:left="284" w:right="141" w:hanging="284"/>
        <w:jc w:val="both"/>
        <w:rPr>
          <w:bCs/>
          <w:spacing w:val="-14"/>
          <w:sz w:val="28"/>
          <w:szCs w:val="28"/>
        </w:rPr>
      </w:pPr>
      <w:r w:rsidRPr="00C31A61">
        <w:rPr>
          <w:bCs/>
          <w:spacing w:val="-14"/>
          <w:sz w:val="28"/>
          <w:szCs w:val="28"/>
        </w:rPr>
        <w:t>6. Федеральный государственный образовательный стандарт дошкольного образования. Приказ Министерства образования и науки Российской Федерации (</w:t>
      </w:r>
      <w:proofErr w:type="spellStart"/>
      <w:r w:rsidRPr="00C31A61">
        <w:rPr>
          <w:bCs/>
          <w:spacing w:val="-14"/>
          <w:sz w:val="28"/>
          <w:szCs w:val="28"/>
        </w:rPr>
        <w:t>Минобрнауки</w:t>
      </w:r>
      <w:proofErr w:type="spellEnd"/>
      <w:r w:rsidRPr="00C31A61">
        <w:rPr>
          <w:bCs/>
          <w:spacing w:val="-14"/>
          <w:sz w:val="28"/>
          <w:szCs w:val="28"/>
        </w:rPr>
        <w:t xml:space="preserve"> России) от 17 октября 2013 г. N 1155 "Об утверждении федерального государственного образовательного стандарта дошкольного образования</w:t>
      </w:r>
    </w:p>
    <w:p w:rsidR="00A94A6B" w:rsidRPr="00C31A61" w:rsidRDefault="00A94A6B" w:rsidP="00A94A6B">
      <w:pPr>
        <w:jc w:val="both"/>
        <w:rPr>
          <w:sz w:val="28"/>
          <w:szCs w:val="28"/>
        </w:rPr>
      </w:pPr>
    </w:p>
    <w:p w:rsidR="00A94A6B" w:rsidRPr="00C31A61" w:rsidRDefault="00D05F0B" w:rsidP="00A94A6B">
      <w:pPr>
        <w:rPr>
          <w:sz w:val="28"/>
          <w:szCs w:val="28"/>
        </w:rPr>
      </w:pPr>
      <w:r>
        <w:rPr>
          <w:sz w:val="28"/>
          <w:szCs w:val="28"/>
        </w:rPr>
        <w:t xml:space="preserve">филиал </w:t>
      </w:r>
      <w:r w:rsidR="00A94A6B" w:rsidRPr="00C31A61">
        <w:rPr>
          <w:sz w:val="28"/>
          <w:szCs w:val="28"/>
        </w:rPr>
        <w:t>МБДОУ «Центр развития ребенка - детский сад № 90</w:t>
      </w:r>
      <w:r w:rsidR="00A94A6B">
        <w:rPr>
          <w:sz w:val="28"/>
          <w:szCs w:val="28"/>
        </w:rPr>
        <w:t xml:space="preserve"> «Подсолнушек</w:t>
      </w:r>
      <w:r w:rsidR="00A94A6B" w:rsidRPr="00C31A61">
        <w:rPr>
          <w:sz w:val="28"/>
          <w:szCs w:val="28"/>
        </w:rPr>
        <w:t xml:space="preserve">» </w:t>
      </w:r>
      <w:r w:rsidR="00A94A6B">
        <w:rPr>
          <w:sz w:val="28"/>
          <w:szCs w:val="28"/>
        </w:rPr>
        <w:t xml:space="preserve">НМР РТ </w:t>
      </w:r>
      <w:r w:rsidR="00A94A6B" w:rsidRPr="00C31A61">
        <w:rPr>
          <w:sz w:val="28"/>
          <w:szCs w:val="28"/>
        </w:rPr>
        <w:t xml:space="preserve"> функционирует при пятидневной рабочей неделе (выходные: суббота, воскресенье), время работы - с 06.00ч. до 18.00ч.</w:t>
      </w:r>
    </w:p>
    <w:p w:rsidR="00A94A6B" w:rsidRPr="00C31A61" w:rsidRDefault="00A94A6B" w:rsidP="00A94A6B">
      <w:pPr>
        <w:rPr>
          <w:sz w:val="28"/>
          <w:szCs w:val="28"/>
        </w:rPr>
      </w:pPr>
      <w:r w:rsidRPr="00C31A61">
        <w:rPr>
          <w:sz w:val="28"/>
          <w:szCs w:val="28"/>
        </w:rPr>
        <w:t xml:space="preserve"> В учреждении функционируют 1</w:t>
      </w:r>
      <w:r w:rsidR="00D05F0B">
        <w:rPr>
          <w:sz w:val="28"/>
          <w:szCs w:val="28"/>
        </w:rPr>
        <w:t>0</w:t>
      </w:r>
      <w:r w:rsidRPr="00C31A61">
        <w:rPr>
          <w:sz w:val="28"/>
          <w:szCs w:val="28"/>
        </w:rPr>
        <w:t xml:space="preserve"> групп.</w:t>
      </w:r>
    </w:p>
    <w:p w:rsidR="00A94A6B" w:rsidRDefault="00A94A6B" w:rsidP="00A94A6B"/>
    <w:tbl>
      <w:tblPr>
        <w:tblW w:w="1091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41"/>
        <w:gridCol w:w="1387"/>
        <w:gridCol w:w="1417"/>
        <w:gridCol w:w="1418"/>
        <w:gridCol w:w="1417"/>
        <w:gridCol w:w="1418"/>
        <w:gridCol w:w="1417"/>
      </w:tblGrid>
      <w:tr w:rsidR="00BA52A5" w:rsidRPr="00910762" w:rsidTr="00BA52A5">
        <w:trPr>
          <w:trHeight w:val="267"/>
        </w:trPr>
        <w:tc>
          <w:tcPr>
            <w:tcW w:w="2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содержание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Возрастные группы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3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Группа раннего возраста</w:t>
            </w:r>
          </w:p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(1-2 года)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Вторая группа раннего возраста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(2-3 года)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м</w:t>
            </w:r>
            <w:r w:rsidRPr="00910762">
              <w:rPr>
                <w:rFonts w:eastAsiaTheme="minorEastAsia" w:cstheme="minorBidi"/>
              </w:rPr>
              <w:t>ладшая группа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(3-4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Средняя группа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(4-5 лет)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Старшая группа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(5-6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Подготовительная к школе группа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(6-7 лет)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режим работы ДОУ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6.00 до 18.00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6.00 до 18.00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6.00 до 18.00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6.00 до 18.00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6.00 до 18.00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6.00 до 18.00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Количество возрастных групп в каждой параллели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</w:t>
            </w:r>
          </w:p>
        </w:tc>
      </w:tr>
      <w:tr w:rsidR="00BA52A5" w:rsidRPr="00910762" w:rsidTr="00BA52A5">
        <w:trPr>
          <w:trHeight w:val="532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Начало учебного года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 сентября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 сентября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 сентября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 сентября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 сентября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 сентября</w:t>
            </w:r>
          </w:p>
        </w:tc>
      </w:tr>
      <w:tr w:rsidR="00BA52A5" w:rsidRPr="00910762" w:rsidTr="00BA52A5">
        <w:trPr>
          <w:trHeight w:val="496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Окончание учебного года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31</w:t>
            </w:r>
            <w:r w:rsidRPr="00910762">
              <w:rPr>
                <w:rFonts w:eastAsiaTheme="minorEastAsia" w:cstheme="minorBidi"/>
              </w:rPr>
              <w:t xml:space="preserve"> мая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31</w:t>
            </w:r>
            <w:r w:rsidRPr="00910762">
              <w:rPr>
                <w:rFonts w:eastAsiaTheme="minorEastAsia" w:cstheme="minorBidi"/>
              </w:rPr>
              <w:t xml:space="preserve"> мая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eastAsiaTheme="minorEastAsia" w:cstheme="minorBidi"/>
              </w:rPr>
              <w:t>31</w:t>
            </w:r>
            <w:r w:rsidRPr="00910762">
              <w:rPr>
                <w:rFonts w:eastAsiaTheme="minorEastAsia" w:cstheme="minorBidi"/>
              </w:rPr>
              <w:t xml:space="preserve"> мая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eastAsiaTheme="minorEastAsia" w:cstheme="minorBidi"/>
              </w:rPr>
              <w:t>31</w:t>
            </w:r>
            <w:r w:rsidRPr="00910762">
              <w:rPr>
                <w:rFonts w:eastAsiaTheme="minorEastAsia" w:cstheme="minorBidi"/>
              </w:rPr>
              <w:t xml:space="preserve"> мая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eastAsiaTheme="minorEastAsia" w:cstheme="minorBidi"/>
              </w:rPr>
              <w:t>31</w:t>
            </w:r>
            <w:r w:rsidRPr="00910762">
              <w:rPr>
                <w:rFonts w:eastAsiaTheme="minorEastAsia" w:cstheme="minorBidi"/>
              </w:rPr>
              <w:t xml:space="preserve"> мая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eastAsiaTheme="minorEastAsia" w:cstheme="minorBidi"/>
              </w:rPr>
              <w:t>31</w:t>
            </w:r>
            <w:r w:rsidRPr="00910762">
              <w:rPr>
                <w:rFonts w:eastAsiaTheme="minorEastAsia" w:cstheme="minorBidi"/>
              </w:rPr>
              <w:t xml:space="preserve"> мая</w:t>
            </w:r>
          </w:p>
        </w:tc>
      </w:tr>
      <w:tr w:rsidR="00BA52A5" w:rsidRPr="00910762" w:rsidTr="00BA52A5">
        <w:trPr>
          <w:trHeight w:val="1080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D41397" w:rsidRDefault="00BA52A5" w:rsidP="00AA3DFF">
            <w:pPr>
              <w:jc w:val="center"/>
              <w:rPr>
                <w:rFonts w:eastAsiaTheme="minorEastAsia" w:cstheme="minorBidi"/>
                <w:b/>
              </w:rPr>
            </w:pPr>
            <w:r w:rsidRPr="00D41397">
              <w:rPr>
                <w:rFonts w:eastAsiaTheme="minorEastAsia" w:cstheme="minorBidi"/>
                <w:b/>
              </w:rPr>
              <w:t>Каникулярное время</w:t>
            </w:r>
          </w:p>
          <w:p w:rsidR="00BA52A5" w:rsidRPr="009E1374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E1374">
              <w:rPr>
                <w:rFonts w:eastAsiaTheme="minorEastAsia" w:cstheme="minorBidi"/>
              </w:rPr>
              <w:t xml:space="preserve">в соответствии с </w:t>
            </w:r>
            <w:proofErr w:type="spellStart"/>
            <w:r w:rsidRPr="00653DF8">
              <w:rPr>
                <w:rFonts w:eastAsiaTheme="minorEastAsia"/>
              </w:rPr>
              <w:t>СанПиН</w:t>
            </w:r>
            <w:proofErr w:type="spellEnd"/>
            <w:r w:rsidRPr="00653DF8">
              <w:rPr>
                <w:rFonts w:eastAsiaTheme="minorEastAsia"/>
              </w:rPr>
              <w:t xml:space="preserve"> </w:t>
            </w:r>
            <w:r w:rsidRPr="00653DF8">
              <w:rPr>
                <w:spacing w:val="-4"/>
              </w:rPr>
              <w:t>2.4.1.3049-13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зимние 09.01.2020 -16.01.2020</w:t>
            </w:r>
          </w:p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весенние 22.03.2020- 29.03.2020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зимние 09.01.2020 -16.01.2020</w:t>
            </w:r>
          </w:p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весенние 22.03.2020- 29.03.2020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зимние 09.01.2020 -16.01.2020</w:t>
            </w:r>
          </w:p>
          <w:p w:rsidR="00BA52A5" w:rsidRPr="00D41397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весенние 22.03.2020- 29.03.2020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зимние 09.01.2020 -16.01.2020</w:t>
            </w:r>
          </w:p>
          <w:p w:rsidR="00BA52A5" w:rsidRPr="00D41397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весенние 22.03.2020- 29.03.2020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зимние 09.01.2020 -16.01.2020</w:t>
            </w:r>
          </w:p>
          <w:p w:rsidR="00BA52A5" w:rsidRPr="00D41397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весенние 22.03.2020- 29.03.2020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зимние 09.01.2020 -16.01.2020</w:t>
            </w:r>
          </w:p>
          <w:p w:rsidR="00BA52A5" w:rsidRPr="00D41397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весенние 22.03.2020- 29.03.2020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  <w:b/>
              </w:rPr>
            </w:pPr>
            <w:r w:rsidRPr="00910762">
              <w:rPr>
                <w:rFonts w:eastAsiaTheme="minorEastAsia" w:cstheme="minorBidi"/>
                <w:b/>
              </w:rPr>
              <w:t>Продолжительность учебного года всего, в том числе: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</w:t>
            </w:r>
            <w:r w:rsidR="005E57BA">
              <w:rPr>
                <w:rFonts w:eastAsiaTheme="minorEastAsia" w:cstheme="minorBidi"/>
              </w:rPr>
              <w:t>7</w:t>
            </w:r>
            <w:r w:rsidRPr="00910762">
              <w:rPr>
                <w:rFonts w:eastAsiaTheme="minorEastAsia" w:cstheme="minorBidi"/>
              </w:rPr>
              <w:t xml:space="preserve"> недель</w:t>
            </w:r>
          </w:p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</w:t>
            </w:r>
            <w:r w:rsidR="005E57BA">
              <w:rPr>
                <w:rFonts w:eastAsiaTheme="minorEastAsia" w:cstheme="minorBidi"/>
              </w:rPr>
              <w:t>7</w:t>
            </w:r>
            <w:r w:rsidRPr="00910762">
              <w:rPr>
                <w:rFonts w:eastAsiaTheme="minorEastAsia" w:cstheme="minorBidi"/>
              </w:rPr>
              <w:t xml:space="preserve"> недель</w:t>
            </w:r>
          </w:p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</w:t>
            </w:r>
            <w:r w:rsidR="005E57BA">
              <w:rPr>
                <w:rFonts w:eastAsiaTheme="minorEastAsia" w:cstheme="minorBidi"/>
              </w:rPr>
              <w:t>7</w:t>
            </w:r>
            <w:r w:rsidRPr="00910762">
              <w:rPr>
                <w:rFonts w:eastAsiaTheme="minorEastAsia" w:cstheme="minorBidi"/>
              </w:rPr>
              <w:t xml:space="preserve"> недель</w:t>
            </w:r>
          </w:p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</w:t>
            </w:r>
            <w:r w:rsidR="005E57BA">
              <w:rPr>
                <w:rFonts w:eastAsiaTheme="minorEastAsia" w:cstheme="minorBidi"/>
              </w:rPr>
              <w:t>7</w:t>
            </w:r>
            <w:r w:rsidRPr="00910762">
              <w:rPr>
                <w:rFonts w:eastAsiaTheme="minorEastAsia" w:cstheme="minorBidi"/>
              </w:rPr>
              <w:t xml:space="preserve"> недель</w:t>
            </w:r>
          </w:p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</w:t>
            </w:r>
            <w:r w:rsidR="005E57BA">
              <w:rPr>
                <w:rFonts w:eastAsiaTheme="minorEastAsia" w:cstheme="minorBidi"/>
              </w:rPr>
              <w:t>7</w:t>
            </w:r>
            <w:r w:rsidRPr="00910762">
              <w:rPr>
                <w:rFonts w:eastAsiaTheme="minorEastAsia" w:cstheme="minorBidi"/>
              </w:rPr>
              <w:t xml:space="preserve"> недель</w:t>
            </w:r>
          </w:p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3</w:t>
            </w:r>
            <w:r w:rsidR="005E57BA">
              <w:rPr>
                <w:rFonts w:eastAsiaTheme="minorEastAsia" w:cstheme="minorBidi"/>
              </w:rPr>
              <w:t xml:space="preserve">7 </w:t>
            </w:r>
            <w:r w:rsidRPr="00910762">
              <w:rPr>
                <w:rFonts w:eastAsiaTheme="minorEastAsia" w:cstheme="minorBidi"/>
              </w:rPr>
              <w:t>недель</w:t>
            </w:r>
          </w:p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</w:tr>
      <w:tr w:rsidR="00BA52A5" w:rsidRPr="00910762" w:rsidTr="00BA52A5">
        <w:trPr>
          <w:trHeight w:val="546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  <w:lang w:val="en-US"/>
              </w:rPr>
              <w:lastRenderedPageBreak/>
              <w:t xml:space="preserve">I </w:t>
            </w:r>
            <w:r w:rsidRPr="00910762">
              <w:rPr>
                <w:rFonts w:eastAsiaTheme="minorEastAsia" w:cstheme="minorBidi"/>
              </w:rPr>
              <w:t>полугодие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17недель</w:t>
            </w:r>
          </w:p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17недель</w:t>
            </w:r>
          </w:p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17недель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17недель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17недель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17недель</w:t>
            </w:r>
          </w:p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</w:tr>
      <w:tr w:rsidR="00BA52A5" w:rsidRPr="00910762" w:rsidTr="00BA52A5">
        <w:trPr>
          <w:trHeight w:val="267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  <w:lang w:val="en-US"/>
              </w:rPr>
              <w:t>II</w:t>
            </w:r>
            <w:r w:rsidRPr="00910762">
              <w:rPr>
                <w:rFonts w:eastAsiaTheme="minorEastAsia" w:cstheme="minorBidi"/>
              </w:rPr>
              <w:t xml:space="preserve"> полугодие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5E57BA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20</w:t>
            </w:r>
            <w:r w:rsidR="00BA52A5">
              <w:rPr>
                <w:rFonts w:eastAsiaTheme="minorEastAsia" w:cstheme="minorBidi"/>
              </w:rPr>
              <w:t xml:space="preserve"> недель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5E57BA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20</w:t>
            </w:r>
            <w:r w:rsidR="00BA52A5">
              <w:rPr>
                <w:rFonts w:eastAsiaTheme="minorEastAsia" w:cstheme="minorBidi"/>
              </w:rPr>
              <w:t xml:space="preserve"> недель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5E57BA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20</w:t>
            </w:r>
            <w:r w:rsidR="00BA52A5">
              <w:rPr>
                <w:rFonts w:eastAsiaTheme="minorEastAsia" w:cstheme="minorBidi"/>
              </w:rPr>
              <w:t xml:space="preserve"> недель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5E57BA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20</w:t>
            </w:r>
            <w:r w:rsidR="00BA52A5">
              <w:rPr>
                <w:rFonts w:eastAsiaTheme="minorEastAsia" w:cstheme="minorBidi"/>
              </w:rPr>
              <w:t xml:space="preserve"> недель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5E57BA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20</w:t>
            </w:r>
            <w:r w:rsidR="00BA52A5">
              <w:rPr>
                <w:rFonts w:eastAsiaTheme="minorEastAsia" w:cstheme="minorBidi"/>
              </w:rPr>
              <w:t xml:space="preserve"> недель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5E57BA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20</w:t>
            </w:r>
            <w:r w:rsidR="00BA52A5">
              <w:rPr>
                <w:rFonts w:eastAsiaTheme="minorEastAsia" w:cstheme="minorBidi"/>
              </w:rPr>
              <w:t xml:space="preserve"> недель</w:t>
            </w:r>
          </w:p>
        </w:tc>
      </w:tr>
      <w:tr w:rsidR="00BA52A5" w:rsidRPr="00910762" w:rsidTr="00BA52A5">
        <w:trPr>
          <w:trHeight w:val="546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Продолжительность учебной недели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5 дней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5 дней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>5 дней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>5 дней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>5 дней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>5 дней</w:t>
            </w:r>
          </w:p>
        </w:tc>
      </w:tr>
      <w:tr w:rsidR="00BA52A5" w:rsidRPr="00910762" w:rsidTr="00BA52A5">
        <w:trPr>
          <w:trHeight w:val="827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Недельная образовательная нагрузка (занятий)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</w:pPr>
            <w:r>
              <w:t>10 занятий/ 1 ч.40 минут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D907FE" w:rsidRDefault="00BA52A5" w:rsidP="00AA3DFF">
            <w:pPr>
              <w:jc w:val="center"/>
            </w:pPr>
            <w:r>
              <w:t>10 занятий/ 1 ч.40 минут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D907FE" w:rsidRDefault="00BA52A5" w:rsidP="00AA3DFF">
            <w:pPr>
              <w:jc w:val="center"/>
            </w:pPr>
            <w:r w:rsidRPr="00D907FE">
              <w:t xml:space="preserve">10 занятий / </w:t>
            </w:r>
          </w:p>
          <w:p w:rsidR="00BA52A5" w:rsidRPr="00D907FE" w:rsidRDefault="00BA52A5" w:rsidP="00AA3DFF">
            <w:pPr>
              <w:jc w:val="center"/>
            </w:pPr>
            <w:r w:rsidRPr="00D907FE">
              <w:t xml:space="preserve">2 ч.15минут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D907FE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D907FE">
              <w:rPr>
                <w:rFonts w:eastAsiaTheme="minorEastAsia" w:cstheme="minorBidi"/>
              </w:rPr>
              <w:t>11/3ч.40 мин</w:t>
            </w:r>
          </w:p>
          <w:p w:rsidR="00BA52A5" w:rsidRPr="00D907FE" w:rsidRDefault="00BA52A5" w:rsidP="00AA3DF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D907FE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D907FE">
              <w:t>14 занятий / 5ч 50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A52A5" w:rsidRPr="00D907FE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D907FE">
              <w:rPr>
                <w:rFonts w:eastAsiaTheme="minorEastAsia" w:cstheme="minorBidi"/>
              </w:rPr>
              <w:t>14/7 ч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Недельная дополнительная нагрузка (занятий)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1/15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1/20мин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1/ 30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2/ 1ч.</w:t>
            </w:r>
          </w:p>
        </w:tc>
      </w:tr>
      <w:tr w:rsidR="00BA52A5" w:rsidRPr="00910762" w:rsidTr="00BA52A5">
        <w:trPr>
          <w:trHeight w:val="546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Длительность одного занятия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15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20 мин.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25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30 мин.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Регламентирование образовательного процесса, половина дня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1,2 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1,2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>1,2 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>1,2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 xml:space="preserve">1,2 </w:t>
            </w:r>
          </w:p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>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910762">
              <w:rPr>
                <w:rFonts w:eastAsiaTheme="minorEastAsia" w:cstheme="minorBidi"/>
              </w:rPr>
              <w:t>1,2</w:t>
            </w:r>
          </w:p>
          <w:p w:rsidR="00BA52A5" w:rsidRPr="00910762" w:rsidRDefault="00BA52A5" w:rsidP="00AA3DFF">
            <w:pPr>
              <w:jc w:val="center"/>
              <w:rPr>
                <w:rFonts w:asciiTheme="minorHAnsi" w:eastAsiaTheme="minorEastAsia" w:hAnsiTheme="minorHAnsi" w:cstheme="minorBidi"/>
              </w:rPr>
            </w:pPr>
            <w:r w:rsidRPr="00910762">
              <w:rPr>
                <w:rFonts w:eastAsiaTheme="minorEastAsia" w:cstheme="minorBidi"/>
              </w:rPr>
              <w:t xml:space="preserve"> половина дня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 w:line="276" w:lineRule="auto"/>
              <w:contextualSpacing/>
              <w:rPr>
                <w:color w:val="000000"/>
              </w:rPr>
            </w:pPr>
            <w:r w:rsidRPr="00BE6806">
              <w:rPr>
                <w:color w:val="000000"/>
              </w:rPr>
              <w:t>Максимально допустимый объем образовательной нагрузки в первой половине дня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8 – 10 минут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BE6806" w:rsidRDefault="00BA52A5" w:rsidP="00AA3DFF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8 – 10 минут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/>
              <w:jc w:val="center"/>
            </w:pPr>
            <w:r w:rsidRPr="00BE6806">
              <w:rPr>
                <w:color w:val="000000"/>
              </w:rPr>
              <w:t>30 минут  с перерывами между периодами ОД – не менее 10 минут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/>
              <w:jc w:val="center"/>
            </w:pPr>
            <w:r w:rsidRPr="00BE6806">
              <w:rPr>
                <w:color w:val="000000"/>
              </w:rPr>
              <w:t>40 минут  с перерывами между периодами ОД – не менее 10 минут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/>
              <w:jc w:val="center"/>
            </w:pPr>
            <w:r w:rsidRPr="00BE6806">
              <w:rPr>
                <w:color w:val="000000"/>
              </w:rPr>
              <w:t>45 минут  с перерывами между периодами ОД – не менее 10 минут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 xml:space="preserve">1ч50минут с перерывами между периодами ОД </w:t>
            </w:r>
            <w:proofErr w:type="gramStart"/>
            <w:r>
              <w:rPr>
                <w:rFonts w:eastAsiaTheme="minorEastAsia" w:cstheme="minorBidi"/>
              </w:rPr>
              <w:t>–н</w:t>
            </w:r>
            <w:proofErr w:type="gramEnd"/>
            <w:r>
              <w:rPr>
                <w:rFonts w:eastAsiaTheme="minorEastAsia" w:cstheme="minorBidi"/>
              </w:rPr>
              <w:t>е менее 10 минут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 w:line="276" w:lineRule="auto"/>
              <w:contextualSpacing/>
              <w:rPr>
                <w:color w:val="000000"/>
              </w:rPr>
            </w:pPr>
            <w:r w:rsidRPr="00BE6806">
              <w:rPr>
                <w:color w:val="000000"/>
              </w:rPr>
              <w:t>Максимально допустимый объем образовательной нагрузки во второй половине дня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spacing w:before="100" w:beforeAutospacing="1" w:after="100" w:afterAutospacing="1" w:line="276" w:lineRule="auto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Pr="00BE6806" w:rsidRDefault="00BA52A5" w:rsidP="00AA3DFF">
            <w:pPr>
              <w:spacing w:before="100" w:beforeAutospacing="1" w:after="100" w:afterAutospacing="1" w:line="276" w:lineRule="auto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10 мин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 w:line="276" w:lineRule="auto"/>
              <w:contextualSpacing/>
              <w:jc w:val="center"/>
              <w:rPr>
                <w:color w:val="000000"/>
              </w:rPr>
            </w:pPr>
            <w:r w:rsidRPr="00BE6806">
              <w:rPr>
                <w:color w:val="000000"/>
              </w:rPr>
              <w:t>15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 w:line="276" w:lineRule="auto"/>
              <w:contextualSpacing/>
              <w:jc w:val="center"/>
              <w:rPr>
                <w:color w:val="000000"/>
              </w:rPr>
            </w:pPr>
            <w:r w:rsidRPr="00BE6806">
              <w:rPr>
                <w:color w:val="000000"/>
              </w:rPr>
              <w:t>20 мин.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spacing w:before="100" w:beforeAutospacing="1" w:after="100" w:afterAutospacing="1" w:line="276" w:lineRule="auto"/>
              <w:contextualSpacing/>
              <w:jc w:val="center"/>
              <w:rPr>
                <w:color w:val="000000"/>
              </w:rPr>
            </w:pPr>
            <w:r w:rsidRPr="00BE6806">
              <w:rPr>
                <w:color w:val="000000"/>
              </w:rPr>
              <w:t>25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BE6806" w:rsidRDefault="00BA52A5" w:rsidP="00AA3DFF">
            <w:pPr>
              <w:jc w:val="center"/>
              <w:rPr>
                <w:rFonts w:eastAsiaTheme="minorEastAsia" w:cstheme="minorBidi"/>
              </w:rPr>
            </w:pPr>
            <w:r w:rsidRPr="00BE6806">
              <w:rPr>
                <w:rFonts w:eastAsiaTheme="minorEastAsia" w:cstheme="minorBidi"/>
              </w:rPr>
              <w:t>30мин.</w:t>
            </w:r>
          </w:p>
        </w:tc>
      </w:tr>
      <w:tr w:rsidR="00BA52A5" w:rsidRPr="00910762" w:rsidTr="00BA52A5">
        <w:trPr>
          <w:trHeight w:val="814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653DF8" w:rsidRDefault="00BA52A5" w:rsidP="00AA3DFF">
            <w:pPr>
              <w:rPr>
                <w:rFonts w:eastAsiaTheme="minorEastAsia"/>
              </w:rPr>
            </w:pPr>
            <w:r w:rsidRPr="00653DF8">
              <w:rPr>
                <w:color w:val="000000"/>
              </w:rPr>
              <w:t>Сроки проведения мониторинга качества образования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24.09.2019 по 01.10.2019</w:t>
            </w:r>
          </w:p>
          <w:p w:rsidR="00BA52A5" w:rsidRDefault="00BA52A5" w:rsidP="00BA52A5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16.04.2020 по 26.04.2020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24.09.2019 по 01.10.2019</w:t>
            </w:r>
          </w:p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16.04.2020 по 26.04.2020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D63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24.09.2019 по 01.10.2019</w:t>
            </w:r>
          </w:p>
          <w:p w:rsidR="00BA52A5" w:rsidRPr="00910762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16.04.2020 по 26.04.2020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D63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24.09.2019 по 01.10.2019</w:t>
            </w:r>
          </w:p>
          <w:p w:rsidR="00BA52A5" w:rsidRPr="00910762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16.04.2020 по 26.04.2020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D63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24.09.2019 по 01.10.2019</w:t>
            </w:r>
          </w:p>
          <w:p w:rsidR="00BA52A5" w:rsidRPr="00910762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16.04.2020 по 26.04.2020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D63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24.09.2019 по 01.10.2019</w:t>
            </w:r>
          </w:p>
          <w:p w:rsidR="00BA52A5" w:rsidRPr="00910762" w:rsidRDefault="00497D63" w:rsidP="00497D63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с 16.04.2020 по 26.04.2020</w:t>
            </w:r>
          </w:p>
        </w:tc>
      </w:tr>
      <w:tr w:rsidR="00BA52A5" w:rsidRPr="00910762" w:rsidTr="00BA52A5">
        <w:trPr>
          <w:trHeight w:val="828"/>
        </w:trPr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BA52A5" w:rsidP="00AA3DFF">
            <w:pPr>
              <w:jc w:val="center"/>
              <w:rPr>
                <w:rFonts w:eastAsiaTheme="minorEastAsia" w:cstheme="minorBidi"/>
                <w:b/>
              </w:rPr>
            </w:pPr>
            <w:proofErr w:type="spellStart"/>
            <w:r w:rsidRPr="00910762">
              <w:rPr>
                <w:rFonts w:eastAsiaTheme="minorEastAsia" w:cstheme="minorBidi"/>
                <w:b/>
              </w:rPr>
              <w:t>Летне</w:t>
            </w:r>
            <w:proofErr w:type="spellEnd"/>
            <w:r>
              <w:rPr>
                <w:rFonts w:eastAsiaTheme="minorEastAsia" w:cstheme="minorBidi"/>
                <w:b/>
              </w:rPr>
              <w:t>–</w:t>
            </w:r>
            <w:r w:rsidRPr="00910762">
              <w:rPr>
                <w:rFonts w:eastAsiaTheme="minorEastAsia" w:cstheme="minorBidi"/>
                <w:b/>
              </w:rPr>
              <w:t xml:space="preserve"> </w:t>
            </w:r>
            <w:proofErr w:type="gramStart"/>
            <w:r w:rsidRPr="00910762">
              <w:rPr>
                <w:rFonts w:eastAsiaTheme="minorEastAsia" w:cstheme="minorBidi"/>
                <w:b/>
              </w:rPr>
              <w:t>оз</w:t>
            </w:r>
            <w:proofErr w:type="gramEnd"/>
            <w:r w:rsidRPr="00910762">
              <w:rPr>
                <w:rFonts w:eastAsiaTheme="minorEastAsia" w:cstheme="minorBidi"/>
                <w:b/>
              </w:rPr>
              <w:t>доровительный период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497D63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01.06.20г.-31.08.20</w:t>
            </w:r>
            <w:r w:rsidRPr="00910762">
              <w:rPr>
                <w:rFonts w:eastAsiaTheme="minorEastAsia" w:cstheme="minorBidi"/>
              </w:rPr>
              <w:t>г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2A5" w:rsidRDefault="00BA52A5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01.06.20г.-31.08.20</w:t>
            </w:r>
            <w:r w:rsidRPr="00910762">
              <w:rPr>
                <w:rFonts w:eastAsiaTheme="minorEastAsia" w:cstheme="minorBidi"/>
              </w:rPr>
              <w:t>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497D63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01.06.20г.-31.08.20</w:t>
            </w:r>
            <w:r w:rsidRPr="00910762">
              <w:rPr>
                <w:rFonts w:eastAsiaTheme="minorEastAsia" w:cstheme="minorBidi"/>
              </w:rPr>
              <w:t>г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497D63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01.06.20г.-31.08.20</w:t>
            </w:r>
            <w:r w:rsidRPr="00910762">
              <w:rPr>
                <w:rFonts w:eastAsiaTheme="minorEastAsia" w:cstheme="minorBidi"/>
              </w:rPr>
              <w:t>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497D63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01.06.20г.-31.08.20</w:t>
            </w:r>
            <w:r w:rsidRPr="00910762">
              <w:rPr>
                <w:rFonts w:eastAsiaTheme="minorEastAsia" w:cstheme="minorBidi"/>
              </w:rPr>
              <w:t>г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2A5" w:rsidRPr="00910762" w:rsidRDefault="00497D63" w:rsidP="00AA3DFF"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01.06.20г.-31.08.20</w:t>
            </w:r>
            <w:r w:rsidRPr="00910762">
              <w:rPr>
                <w:rFonts w:eastAsiaTheme="minorEastAsia" w:cstheme="minorBidi"/>
              </w:rPr>
              <w:t>г</w:t>
            </w:r>
          </w:p>
        </w:tc>
      </w:tr>
    </w:tbl>
    <w:p w:rsidR="00A94A6B" w:rsidRDefault="00A94A6B" w:rsidP="00A94A6B">
      <w:pPr>
        <w:rPr>
          <w:sz w:val="28"/>
          <w:szCs w:val="28"/>
        </w:rPr>
      </w:pPr>
    </w:p>
    <w:p w:rsidR="00A94A6B" w:rsidRDefault="00A94A6B" w:rsidP="00A94A6B">
      <w:pPr>
        <w:jc w:val="center"/>
        <w:rPr>
          <w:sz w:val="28"/>
          <w:szCs w:val="28"/>
        </w:rPr>
      </w:pPr>
    </w:p>
    <w:p w:rsidR="00A94A6B" w:rsidRDefault="00A94A6B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497D63" w:rsidRDefault="00497D63" w:rsidP="00A94A6B">
      <w:pPr>
        <w:jc w:val="center"/>
        <w:rPr>
          <w:sz w:val="28"/>
          <w:szCs w:val="28"/>
        </w:rPr>
      </w:pPr>
    </w:p>
    <w:p w:rsidR="00A94A6B" w:rsidRDefault="00A94A6B" w:rsidP="00A94A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A94A6B" w:rsidRDefault="00A94A6B" w:rsidP="00A94A6B">
      <w:pPr>
        <w:widowControl w:val="0"/>
        <w:shd w:val="clear" w:color="auto" w:fill="FFFFFF"/>
        <w:tabs>
          <w:tab w:val="left" w:pos="565"/>
        </w:tabs>
        <w:autoSpaceDE w:val="0"/>
        <w:ind w:left="28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 учебному плану по образовательной деятельности</w:t>
      </w:r>
    </w:p>
    <w:p w:rsidR="00A94A6B" w:rsidRDefault="00A94A6B" w:rsidP="00A94A6B">
      <w:pPr>
        <w:rPr>
          <w:b/>
          <w:color w:val="FF0000"/>
          <w:sz w:val="28"/>
          <w:szCs w:val="28"/>
        </w:rPr>
      </w:pPr>
    </w:p>
    <w:p w:rsidR="00A94A6B" w:rsidRDefault="00A94A6B" w:rsidP="00A94A6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Образовательная деятельность (ОД) составлена на основе основной образовательной программы Муниципального бюджетного образовательного учреждения «Центр развития ребенка – детский сад №90» НМР РТ в соответствии с возрастными периодами: </w:t>
      </w:r>
    </w:p>
    <w:p w:rsidR="00497D63" w:rsidRDefault="00497D63" w:rsidP="00A94A6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группа раннего возраста с 1 до 2 лет;</w:t>
      </w:r>
    </w:p>
    <w:p w:rsidR="00A94A6B" w:rsidRDefault="00A94A6B" w:rsidP="00A94A6B">
      <w:pPr>
        <w:ind w:firstLine="567"/>
        <w:rPr>
          <w:sz w:val="28"/>
          <w:szCs w:val="28"/>
        </w:rPr>
      </w:pPr>
      <w:r>
        <w:rPr>
          <w:sz w:val="28"/>
          <w:szCs w:val="28"/>
        </w:rPr>
        <w:t>вторая группа раннего возраста с 2 до 3 лет;</w:t>
      </w:r>
    </w:p>
    <w:p w:rsidR="00A94A6B" w:rsidRDefault="00A94A6B" w:rsidP="00A94A6B">
      <w:pPr>
        <w:ind w:firstLine="567"/>
        <w:rPr>
          <w:sz w:val="28"/>
          <w:szCs w:val="28"/>
        </w:rPr>
      </w:pPr>
      <w:r>
        <w:rPr>
          <w:sz w:val="28"/>
          <w:szCs w:val="28"/>
        </w:rPr>
        <w:t>младшая группа с  3  до 4  лет;</w:t>
      </w:r>
    </w:p>
    <w:p w:rsidR="00A94A6B" w:rsidRDefault="00A94A6B" w:rsidP="00A94A6B">
      <w:pPr>
        <w:ind w:firstLine="567"/>
        <w:rPr>
          <w:sz w:val="28"/>
          <w:szCs w:val="28"/>
        </w:rPr>
      </w:pPr>
      <w:r>
        <w:rPr>
          <w:sz w:val="28"/>
          <w:szCs w:val="28"/>
        </w:rPr>
        <w:t>средняя группа с  4  до 5  лет;</w:t>
      </w:r>
    </w:p>
    <w:p w:rsidR="00A94A6B" w:rsidRDefault="00A94A6B" w:rsidP="00A94A6B">
      <w:pPr>
        <w:ind w:firstLine="567"/>
        <w:rPr>
          <w:sz w:val="28"/>
          <w:szCs w:val="28"/>
        </w:rPr>
      </w:pPr>
      <w:r>
        <w:rPr>
          <w:sz w:val="28"/>
          <w:szCs w:val="28"/>
        </w:rPr>
        <w:t>старшая группа с  5  до 6  лет;</w:t>
      </w:r>
    </w:p>
    <w:p w:rsidR="00A94A6B" w:rsidRDefault="00A94A6B" w:rsidP="00A94A6B">
      <w:pPr>
        <w:ind w:firstLine="567"/>
        <w:rPr>
          <w:sz w:val="28"/>
          <w:szCs w:val="28"/>
        </w:rPr>
      </w:pPr>
      <w:r>
        <w:rPr>
          <w:sz w:val="28"/>
          <w:szCs w:val="28"/>
        </w:rPr>
        <w:t>подготовительная к школе группа с 6 до 7 лет,</w:t>
      </w:r>
    </w:p>
    <w:p w:rsidR="00A94A6B" w:rsidRDefault="00A94A6B" w:rsidP="00A94A6B">
      <w:pPr>
        <w:rPr>
          <w:sz w:val="28"/>
          <w:szCs w:val="28"/>
        </w:rPr>
      </w:pPr>
      <w:r>
        <w:rPr>
          <w:sz w:val="28"/>
          <w:szCs w:val="28"/>
        </w:rPr>
        <w:t>опираясь на:</w:t>
      </w:r>
    </w:p>
    <w:p w:rsidR="00A94A6B" w:rsidRPr="00BC6060" w:rsidRDefault="00A94A6B" w:rsidP="00A94A6B">
      <w:pPr>
        <w:pStyle w:val="Textbezbulle"/>
        <w:tabs>
          <w:tab w:val="clear" w:pos="600"/>
        </w:tabs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</w:rPr>
        <w:t xml:space="preserve">-  </w:t>
      </w:r>
      <w:r w:rsidRPr="00C31A61">
        <w:rPr>
          <w:rFonts w:ascii="Times New Roman" w:hAnsi="Times New Roman"/>
          <w:color w:val="auto"/>
          <w:sz w:val="28"/>
          <w:szCs w:val="28"/>
        </w:rPr>
        <w:t xml:space="preserve">Закон РФ от 29.12.2012 N 273-ФЗ (ред. от </w:t>
      </w:r>
      <w:r>
        <w:rPr>
          <w:rFonts w:ascii="Times New Roman" w:hAnsi="Times New Roman"/>
          <w:color w:val="auto"/>
          <w:sz w:val="28"/>
          <w:szCs w:val="28"/>
        </w:rPr>
        <w:t>29.07.2017</w:t>
      </w:r>
      <w:r w:rsidRPr="00C31A61">
        <w:rPr>
          <w:rFonts w:ascii="Times New Roman" w:hAnsi="Times New Roman"/>
          <w:color w:val="auto"/>
          <w:sz w:val="28"/>
          <w:szCs w:val="28"/>
        </w:rPr>
        <w:t xml:space="preserve">, с </w:t>
      </w:r>
      <w:proofErr w:type="spellStart"/>
      <w:r w:rsidRPr="00C31A61">
        <w:rPr>
          <w:rFonts w:ascii="Times New Roman" w:hAnsi="Times New Roman"/>
          <w:color w:val="auto"/>
          <w:sz w:val="28"/>
          <w:szCs w:val="28"/>
        </w:rPr>
        <w:t>изм</w:t>
      </w:r>
      <w:proofErr w:type="spellEnd"/>
      <w:r w:rsidRPr="00C31A61">
        <w:rPr>
          <w:rFonts w:ascii="Times New Roman" w:hAnsi="Times New Roman"/>
          <w:color w:val="auto"/>
          <w:sz w:val="28"/>
          <w:szCs w:val="28"/>
        </w:rPr>
        <w:t xml:space="preserve">. от </w:t>
      </w:r>
      <w:r>
        <w:rPr>
          <w:rFonts w:ascii="Times New Roman" w:hAnsi="Times New Roman"/>
          <w:color w:val="auto"/>
          <w:sz w:val="28"/>
          <w:szCs w:val="28"/>
        </w:rPr>
        <w:t>17.11.2016</w:t>
      </w:r>
      <w:r w:rsidRPr="00C31A61">
        <w:rPr>
          <w:rFonts w:ascii="Times New Roman" w:hAnsi="Times New Roman"/>
          <w:color w:val="auto"/>
          <w:sz w:val="28"/>
          <w:szCs w:val="28"/>
        </w:rPr>
        <w:t>) "Об образовании в Российской Федерации</w:t>
      </w:r>
    </w:p>
    <w:p w:rsidR="00A94A6B" w:rsidRPr="00BC6060" w:rsidRDefault="00A94A6B" w:rsidP="00A94A6B">
      <w:pPr>
        <w:pStyle w:val="Textbezbulle"/>
        <w:tabs>
          <w:tab w:val="num" w:pos="360"/>
        </w:tabs>
        <w:ind w:left="0" w:firstLine="0"/>
        <w:rPr>
          <w:rFonts w:ascii="Times New Roman" w:hAnsi="Times New Roman"/>
          <w:color w:val="auto"/>
          <w:sz w:val="28"/>
        </w:rPr>
      </w:pPr>
      <w:r w:rsidRPr="00F50667">
        <w:rPr>
          <w:rFonts w:ascii="Times New Roman" w:hAnsi="Times New Roman" w:cs="Times New Roman"/>
          <w:color w:val="FF0000"/>
          <w:sz w:val="28"/>
        </w:rPr>
        <w:tab/>
      </w:r>
      <w:r w:rsidRPr="00BC6060">
        <w:rPr>
          <w:rFonts w:ascii="Times New Roman" w:hAnsi="Times New Roman" w:cs="Times New Roman"/>
          <w:color w:val="auto"/>
          <w:sz w:val="28"/>
        </w:rPr>
        <w:t xml:space="preserve">- Закон РТ </w:t>
      </w:r>
      <w:r w:rsidRPr="00BC6060">
        <w:rPr>
          <w:rFonts w:ascii="Times New Roman" w:hAnsi="Times New Roman" w:cs="Times New Roman"/>
          <w:color w:val="auto"/>
          <w:spacing w:val="2"/>
          <w:sz w:val="28"/>
        </w:rPr>
        <w:t>от 22 июля 2013 г. N 68-ЗРТ «Об образовании в Республике Татарстан»</w:t>
      </w:r>
    </w:p>
    <w:p w:rsidR="00A94A6B" w:rsidRPr="00BC6060" w:rsidRDefault="00A94A6B" w:rsidP="00A94A6B">
      <w:pPr>
        <w:pStyle w:val="Textbezbulle"/>
        <w:tabs>
          <w:tab w:val="num" w:pos="360"/>
        </w:tabs>
        <w:ind w:left="0" w:firstLine="0"/>
        <w:rPr>
          <w:rFonts w:ascii="Times New Roman" w:hAnsi="Times New Roman"/>
          <w:color w:val="auto"/>
          <w:sz w:val="28"/>
        </w:rPr>
      </w:pPr>
      <w:r w:rsidRPr="00BC6060">
        <w:rPr>
          <w:rFonts w:ascii="Times New Roman" w:hAnsi="Times New Roman"/>
          <w:color w:val="auto"/>
          <w:sz w:val="28"/>
        </w:rPr>
        <w:tab/>
        <w:t xml:space="preserve"> - Конвенция о правах ребенка.</w:t>
      </w:r>
    </w:p>
    <w:p w:rsidR="00A94A6B" w:rsidRPr="00BC6060" w:rsidRDefault="00A94A6B" w:rsidP="00A94A6B">
      <w:pPr>
        <w:pStyle w:val="Textbezbulle"/>
        <w:tabs>
          <w:tab w:val="clear" w:pos="600"/>
        </w:tabs>
        <w:ind w:left="0" w:firstLine="0"/>
        <w:rPr>
          <w:rFonts w:ascii="Times New Roman" w:hAnsi="Times New Roman" w:cs="Times New Roman"/>
          <w:color w:val="auto"/>
          <w:spacing w:val="-4"/>
          <w:sz w:val="28"/>
        </w:rPr>
      </w:pPr>
      <w:r w:rsidRPr="00BC6060">
        <w:rPr>
          <w:rFonts w:ascii="Times New Roman" w:hAnsi="Times New Roman"/>
          <w:color w:val="auto"/>
          <w:spacing w:val="-4"/>
          <w:sz w:val="28"/>
        </w:rPr>
        <w:tab/>
        <w:t xml:space="preserve"> - </w:t>
      </w:r>
      <w:proofErr w:type="spellStart"/>
      <w:r w:rsidRPr="00BC6060">
        <w:rPr>
          <w:rFonts w:ascii="Times New Roman" w:hAnsi="Times New Roman"/>
          <w:color w:val="auto"/>
          <w:spacing w:val="-4"/>
          <w:sz w:val="28"/>
        </w:rPr>
        <w:t>СанПиН</w:t>
      </w:r>
      <w:proofErr w:type="spellEnd"/>
      <w:r w:rsidRPr="00BC6060">
        <w:rPr>
          <w:rFonts w:ascii="Times New Roman" w:hAnsi="Times New Roman"/>
          <w:color w:val="auto"/>
          <w:spacing w:val="-4"/>
          <w:sz w:val="28"/>
        </w:rPr>
        <w:t xml:space="preserve"> 2.4.1.3049-13, </w:t>
      </w:r>
      <w:proofErr w:type="gramStart"/>
      <w:r w:rsidRPr="00BC6060">
        <w:rPr>
          <w:rFonts w:ascii="Times New Roman" w:hAnsi="Times New Roman"/>
          <w:color w:val="auto"/>
          <w:spacing w:val="-4"/>
          <w:sz w:val="28"/>
        </w:rPr>
        <w:t>утвержденное</w:t>
      </w:r>
      <w:proofErr w:type="gramEnd"/>
      <w:r w:rsidRPr="00BC6060">
        <w:rPr>
          <w:rFonts w:ascii="Times New Roman" w:hAnsi="Times New Roman"/>
          <w:color w:val="auto"/>
          <w:spacing w:val="-4"/>
          <w:sz w:val="28"/>
        </w:rPr>
        <w:t xml:space="preserve"> Постановлением Главного государственного </w:t>
      </w:r>
      <w:r w:rsidRPr="00BC6060">
        <w:rPr>
          <w:rFonts w:ascii="Times New Roman" w:hAnsi="Times New Roman" w:cs="Times New Roman"/>
          <w:color w:val="auto"/>
          <w:spacing w:val="-4"/>
          <w:sz w:val="28"/>
        </w:rPr>
        <w:t>санитарного врача РФ от 15 мая 2013 г. N 26.</w:t>
      </w:r>
    </w:p>
    <w:p w:rsidR="00A94A6B" w:rsidRPr="00BC6060" w:rsidRDefault="00A94A6B" w:rsidP="00A94A6B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BC6060">
        <w:rPr>
          <w:sz w:val="28"/>
          <w:szCs w:val="28"/>
        </w:rPr>
        <w:t xml:space="preserve">Письмо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A94A6B" w:rsidRPr="00BC6060" w:rsidRDefault="00A94A6B" w:rsidP="00A94A6B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BC6060">
        <w:rPr>
          <w:sz w:val="28"/>
          <w:szCs w:val="28"/>
        </w:rPr>
        <w:t>Письмо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A94A6B" w:rsidRPr="00BC6060" w:rsidRDefault="00A94A6B" w:rsidP="00A94A6B">
      <w:pPr>
        <w:numPr>
          <w:ilvl w:val="0"/>
          <w:numId w:val="1"/>
        </w:numPr>
        <w:shd w:val="clear" w:color="auto" w:fill="FFFFFF"/>
        <w:suppressAutoHyphens w:val="0"/>
        <w:spacing w:line="324" w:lineRule="exact"/>
        <w:ind w:right="2038"/>
        <w:jc w:val="both"/>
        <w:rPr>
          <w:spacing w:val="-4"/>
          <w:sz w:val="28"/>
        </w:rPr>
      </w:pPr>
      <w:r w:rsidRPr="00BC6060">
        <w:rPr>
          <w:spacing w:val="-4"/>
          <w:sz w:val="28"/>
        </w:rPr>
        <w:t>Закон РТ №16 от 03.03.2012г «О государственных языках Республики Татарстан и других языках в Республике Татарстан»</w:t>
      </w:r>
    </w:p>
    <w:p w:rsidR="00A94A6B" w:rsidRPr="00BC6060" w:rsidRDefault="00A94A6B" w:rsidP="00A94A6B">
      <w:pPr>
        <w:numPr>
          <w:ilvl w:val="0"/>
          <w:numId w:val="1"/>
        </w:numPr>
        <w:shd w:val="clear" w:color="auto" w:fill="FFFFFF"/>
        <w:suppressAutoHyphens w:val="0"/>
        <w:spacing w:line="324" w:lineRule="exact"/>
        <w:ind w:right="141"/>
        <w:jc w:val="both"/>
        <w:rPr>
          <w:bCs/>
          <w:spacing w:val="-14"/>
          <w:sz w:val="22"/>
          <w:szCs w:val="22"/>
        </w:rPr>
      </w:pPr>
      <w:r w:rsidRPr="00BC6060">
        <w:rPr>
          <w:bCs/>
          <w:spacing w:val="-4"/>
          <w:sz w:val="28"/>
          <w:szCs w:val="28"/>
        </w:rPr>
        <w:t>На основании письма Министерства образования и науки Республики Татарстан №4886/8 от 5.08.2008 «О мерах по улучшению изучения родного, татарского, русского языков в ДОУ»</w:t>
      </w:r>
    </w:p>
    <w:p w:rsidR="00A94A6B" w:rsidRPr="00BC6060" w:rsidRDefault="00A94A6B" w:rsidP="00A94A6B">
      <w:pPr>
        <w:numPr>
          <w:ilvl w:val="0"/>
          <w:numId w:val="1"/>
        </w:numPr>
        <w:shd w:val="clear" w:color="auto" w:fill="FFFFFF"/>
        <w:suppressAutoHyphens w:val="0"/>
        <w:spacing w:line="324" w:lineRule="exact"/>
        <w:ind w:right="141"/>
        <w:jc w:val="both"/>
        <w:rPr>
          <w:bCs/>
          <w:spacing w:val="-14"/>
          <w:sz w:val="28"/>
          <w:szCs w:val="22"/>
        </w:rPr>
      </w:pPr>
      <w:r w:rsidRPr="00BC6060">
        <w:rPr>
          <w:bCs/>
          <w:spacing w:val="-14"/>
          <w:sz w:val="28"/>
          <w:szCs w:val="22"/>
        </w:rPr>
        <w:t>Федерального государственного образовательного стандарта дошкольного образования. Приказ Министерства образования и науки Российской Федерации (</w:t>
      </w:r>
      <w:proofErr w:type="spellStart"/>
      <w:r w:rsidRPr="00BC6060">
        <w:rPr>
          <w:bCs/>
          <w:spacing w:val="-14"/>
          <w:sz w:val="28"/>
          <w:szCs w:val="22"/>
        </w:rPr>
        <w:t>Минобрнауки</w:t>
      </w:r>
      <w:proofErr w:type="spellEnd"/>
      <w:r w:rsidRPr="00BC6060">
        <w:rPr>
          <w:bCs/>
          <w:spacing w:val="-14"/>
          <w:sz w:val="28"/>
          <w:szCs w:val="22"/>
        </w:rPr>
        <w:t xml:space="preserve"> России) от 17 октября 2013 г. N 1155 "Об утверждении федерального государственного образовательного стандарта дошкольного образования</w:t>
      </w:r>
    </w:p>
    <w:p w:rsidR="00A94A6B" w:rsidRPr="00BC6060" w:rsidRDefault="00A94A6B" w:rsidP="00A94A6B">
      <w:pPr>
        <w:numPr>
          <w:ilvl w:val="0"/>
          <w:numId w:val="1"/>
        </w:numPr>
        <w:shd w:val="clear" w:color="auto" w:fill="FFFFFF"/>
        <w:suppressAutoHyphens w:val="0"/>
        <w:spacing w:line="324" w:lineRule="exact"/>
        <w:ind w:right="141"/>
        <w:jc w:val="both"/>
        <w:rPr>
          <w:bCs/>
          <w:spacing w:val="-14"/>
          <w:sz w:val="28"/>
          <w:szCs w:val="22"/>
        </w:rPr>
      </w:pPr>
      <w:r w:rsidRPr="00BC6060">
        <w:rPr>
          <w:bCs/>
          <w:spacing w:val="-14"/>
          <w:sz w:val="28"/>
          <w:szCs w:val="22"/>
        </w:rPr>
        <w:t>Письмо от 8.11.2013года №15588/13 Методические рекомендации по организации обучения детей татарскому и русскому языкам в дошкольных образовательных организациях.</w:t>
      </w:r>
    </w:p>
    <w:p w:rsidR="00A94A6B" w:rsidRPr="00F50667" w:rsidRDefault="00A94A6B" w:rsidP="00A94A6B">
      <w:pPr>
        <w:shd w:val="clear" w:color="auto" w:fill="FFFFFF"/>
        <w:suppressAutoHyphens w:val="0"/>
        <w:spacing w:line="324" w:lineRule="exact"/>
        <w:ind w:left="720" w:right="141"/>
        <w:jc w:val="both"/>
        <w:rPr>
          <w:bCs/>
          <w:color w:val="FF0000"/>
          <w:spacing w:val="-14"/>
          <w:sz w:val="22"/>
          <w:szCs w:val="22"/>
        </w:rPr>
      </w:pPr>
    </w:p>
    <w:p w:rsidR="00A94A6B" w:rsidRDefault="00A94A6B" w:rsidP="00A94A6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ОД выделены следующие части: </w:t>
      </w:r>
      <w:proofErr w:type="gramStart"/>
      <w:r>
        <w:rPr>
          <w:sz w:val="28"/>
          <w:szCs w:val="28"/>
        </w:rPr>
        <w:t>инвариантная</w:t>
      </w:r>
      <w:proofErr w:type="gramEnd"/>
      <w:r>
        <w:rPr>
          <w:sz w:val="28"/>
          <w:szCs w:val="28"/>
        </w:rPr>
        <w:t xml:space="preserve"> и вариативная с соблюдением принципов дифференциации и вариативности. Инвариантная часть обеспечивает выполнение обязательной части общеобразовательной программы дошкольного образования и реализуется через организованную и самостоятельную  деятельность детей. </w:t>
      </w:r>
    </w:p>
    <w:p w:rsidR="00A94A6B" w:rsidRDefault="00A94A6B" w:rsidP="00A94A6B">
      <w:pPr>
        <w:tabs>
          <w:tab w:val="left" w:pos="851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Инвариантная часть обеспечивает результаты освоения детьми основной образовательной программы дошкольного образования, обозначенные в пункте </w:t>
      </w:r>
      <w:r>
        <w:rPr>
          <w:sz w:val="28"/>
          <w:szCs w:val="28"/>
        </w:rPr>
        <w:lastRenderedPageBreak/>
        <w:t>3.5 приказа Министерства образования и науки Российской Федерации от 23.11.2009 № 655.</w:t>
      </w:r>
    </w:p>
    <w:p w:rsidR="00A94A6B" w:rsidRDefault="00A94A6B" w:rsidP="00A94A6B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вариативная часть – не более 40% от общего нормативного времени, отводимого на освоение основных образовательных программ дошкольного образования. Эта часть ОД обеспечивает вариативность образования; позволяет более полно реализовать социальный заказ на общеобразовательные услуги, учитывает специфику национально-культурных, демографических, климатических условий, в которых осуществляется образовательный процесс.</w:t>
      </w:r>
    </w:p>
    <w:p w:rsidR="00A94A6B" w:rsidRDefault="00A94A6B" w:rsidP="00A94A6B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объём учебной нагрузки в течение недели определён в соответствии с санитарно-эпидемиологическими требованиями к устройству, содержанию и организации режима работы ДОУ (</w:t>
      </w:r>
      <w:r w:rsidRPr="00FF290B">
        <w:rPr>
          <w:spacing w:val="-4"/>
          <w:sz w:val="28"/>
        </w:rPr>
        <w:t>2.4.1.3049-13</w:t>
      </w:r>
      <w:r>
        <w:rPr>
          <w:sz w:val="28"/>
          <w:szCs w:val="28"/>
        </w:rPr>
        <w:t>), а также инструктивно-методическим письмом Министерства образования и науки Российской Федерации от 14.03.2000 г. № 65/23-16.</w:t>
      </w:r>
    </w:p>
    <w:p w:rsidR="00A94A6B" w:rsidRDefault="00A94A6B" w:rsidP="00A94A6B">
      <w:pPr>
        <w:tabs>
          <w:tab w:val="left" w:pos="851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деятельность осуществляются по комплексным и парциальным программам воспитания, обучения и развития детей дошкольного возраста. Их сочетание определяется задачами развития детей в каждой возрастной группе.</w:t>
      </w:r>
    </w:p>
    <w:p w:rsidR="00A94A6B" w:rsidRDefault="00A94A6B" w:rsidP="00A94A6B">
      <w:pPr>
        <w:tabs>
          <w:tab w:val="left" w:pos="851"/>
        </w:tabs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Комплексные программы:</w:t>
      </w:r>
    </w:p>
    <w:p w:rsidR="00A94A6B" w:rsidRDefault="00A94A6B" w:rsidP="00A94A6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Программа « От рождения до школы»</w:t>
      </w:r>
    </w:p>
    <w:p w:rsidR="00A94A6B" w:rsidRDefault="00A94A6B" w:rsidP="00A94A6B">
      <w:pPr>
        <w:shd w:val="clear" w:color="auto" w:fill="FFFFFF"/>
        <w:autoSpaceDE w:val="0"/>
        <w:autoSpaceDN w:val="0"/>
        <w:adjustRightInd w:val="0"/>
        <w:ind w:left="121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Н.Е. Вераксы, Т.С. Комаровой, М.А. Васильевой, </w:t>
      </w:r>
    </w:p>
    <w:p w:rsidR="00A94A6B" w:rsidRPr="005A1D5B" w:rsidRDefault="00A94A6B" w:rsidP="00A94A6B">
      <w:pPr>
        <w:shd w:val="clear" w:color="auto" w:fill="FFFFFF"/>
        <w:autoSpaceDE w:val="0"/>
        <w:autoSpaceDN w:val="0"/>
        <w:adjustRightInd w:val="0"/>
        <w:ind w:left="852"/>
        <w:jc w:val="both"/>
        <w:rPr>
          <w:b/>
          <w:sz w:val="28"/>
          <w:szCs w:val="28"/>
        </w:rPr>
      </w:pPr>
      <w:r w:rsidRPr="005A1D5B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>вторские технологии</w:t>
      </w:r>
      <w:r w:rsidRPr="005A1D5B">
        <w:rPr>
          <w:b/>
          <w:sz w:val="28"/>
          <w:szCs w:val="28"/>
        </w:rPr>
        <w:t>:</w:t>
      </w:r>
    </w:p>
    <w:p w:rsidR="00A94A6B" w:rsidRPr="00812B58" w:rsidRDefault="00A94A6B" w:rsidP="00A94A6B">
      <w:pPr>
        <w:shd w:val="clear" w:color="auto" w:fill="FFFFFF"/>
        <w:autoSpaceDE w:val="0"/>
        <w:autoSpaceDN w:val="0"/>
        <w:adjustRightInd w:val="0"/>
        <w:ind w:left="852"/>
        <w:jc w:val="both"/>
        <w:rPr>
          <w:sz w:val="28"/>
          <w:szCs w:val="28"/>
        </w:rPr>
      </w:pPr>
      <w:r>
        <w:rPr>
          <w:sz w:val="28"/>
          <w:szCs w:val="28"/>
        </w:rPr>
        <w:t>- Колесниковой Е.В.</w:t>
      </w:r>
      <w:r w:rsidRPr="00812B58">
        <w:rPr>
          <w:sz w:val="28"/>
          <w:szCs w:val="28"/>
        </w:rPr>
        <w:t xml:space="preserve">« От звука к букве» и « Математические ступеньки» </w:t>
      </w:r>
    </w:p>
    <w:p w:rsidR="00A94A6B" w:rsidRDefault="00A94A6B" w:rsidP="00A94A6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И.А. Лыковой   «Цветные ладошки»</w:t>
      </w:r>
    </w:p>
    <w:p w:rsidR="00A94A6B" w:rsidRDefault="00A94A6B" w:rsidP="00A94A6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О.С.Ушаковой «Развитие речи»</w:t>
      </w:r>
    </w:p>
    <w:p w:rsidR="00A94A6B" w:rsidRPr="00C40356" w:rsidRDefault="00A94A6B" w:rsidP="00A94A6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«Региональная программа» Р.К. </w:t>
      </w:r>
      <w:proofErr w:type="spellStart"/>
      <w:r>
        <w:rPr>
          <w:sz w:val="28"/>
          <w:szCs w:val="28"/>
        </w:rPr>
        <w:t>Шаехова</w:t>
      </w:r>
      <w:proofErr w:type="spellEnd"/>
    </w:p>
    <w:p w:rsidR="00A94A6B" w:rsidRPr="00C40356" w:rsidRDefault="00A94A6B" w:rsidP="00A94A6B">
      <w:pPr>
        <w:pStyle w:val="a4"/>
        <w:snapToGrid w:val="0"/>
        <w:spacing w:before="0" w:beforeAutospacing="0" w:after="0" w:afterAutospacing="0"/>
        <w:contextualSpacing/>
        <w:jc w:val="both"/>
        <w:rPr>
          <w:color w:val="000000"/>
          <w:sz w:val="28"/>
        </w:rPr>
      </w:pPr>
      <w:r w:rsidRPr="00C40356">
        <w:rPr>
          <w:color w:val="000000"/>
          <w:sz w:val="28"/>
        </w:rPr>
        <w:t>Учебный план и 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по согласованию с учредителем и доводятся до всех участников образовательного процесса</w:t>
      </w:r>
    </w:p>
    <w:p w:rsidR="00A94A6B" w:rsidRPr="00C40356" w:rsidRDefault="00A94A6B" w:rsidP="00A94A6B">
      <w:pPr>
        <w:pStyle w:val="a4"/>
        <w:snapToGrid w:val="0"/>
        <w:spacing w:before="0" w:beforeAutospacing="0" w:after="0" w:afterAutospacing="0"/>
        <w:contextualSpacing/>
        <w:jc w:val="both"/>
        <w:rPr>
          <w:sz w:val="28"/>
        </w:rPr>
      </w:pPr>
      <w:r w:rsidRPr="00C40356">
        <w:rPr>
          <w:sz w:val="28"/>
        </w:rPr>
        <w:t>В структуре плана выделяются инвариантная (обязательная) и вариативная (модульная) часть. Инвариантная часть обеспечивает выполнение обязательной части основной образовательной программы дошкольного образования. Вариативная часть формируется образовательным учреждением с учетом видовой принадлежности учреждения, наличие приоритетных направлений его деятельности. Инвариантная часть реализуется через обязательные занятия, вариативная – через занятия по выбору (индивидуальные, кружковые).</w:t>
      </w:r>
    </w:p>
    <w:p w:rsidR="00A94A6B" w:rsidRPr="00C40356" w:rsidRDefault="00A94A6B" w:rsidP="00A94A6B">
      <w:pPr>
        <w:snapToGrid w:val="0"/>
        <w:ind w:firstLine="360"/>
        <w:contextualSpacing/>
        <w:jc w:val="both"/>
        <w:rPr>
          <w:sz w:val="28"/>
        </w:rPr>
      </w:pPr>
      <w:r w:rsidRPr="00C40356">
        <w:rPr>
          <w:sz w:val="28"/>
        </w:rPr>
        <w:t>В плане устанавливается соотношение между обязательной частью и частью, формируемой участниками образовательных отношений:</w:t>
      </w:r>
    </w:p>
    <w:p w:rsidR="00A94A6B" w:rsidRPr="00C40356" w:rsidRDefault="00A94A6B" w:rsidP="00A94A6B">
      <w:pPr>
        <w:snapToGrid w:val="0"/>
        <w:ind w:firstLine="360"/>
        <w:contextualSpacing/>
        <w:jc w:val="both"/>
        <w:rPr>
          <w:sz w:val="28"/>
        </w:rPr>
      </w:pPr>
      <w:r w:rsidRPr="00C40356">
        <w:rPr>
          <w:sz w:val="28"/>
        </w:rPr>
        <w:t>- обязательная часть – не менее 60% от общего нормативного времени, отводимого на освоение основных образовательных программ дошкольного образования. Обязательная часть Программы предполагает комплексность подхода,  обеспечивая развитие детей во всех пяти взаимодополняющих образовательных областях;</w:t>
      </w:r>
    </w:p>
    <w:p w:rsidR="00A94A6B" w:rsidRPr="00C40356" w:rsidRDefault="00A94A6B" w:rsidP="00A94A6B">
      <w:pPr>
        <w:snapToGrid w:val="0"/>
        <w:ind w:firstLine="360"/>
        <w:contextualSpacing/>
        <w:jc w:val="both"/>
        <w:rPr>
          <w:sz w:val="28"/>
        </w:rPr>
      </w:pPr>
      <w:r w:rsidRPr="00C40356">
        <w:rPr>
          <w:sz w:val="28"/>
        </w:rPr>
        <w:t xml:space="preserve">- часть, формируемая участниками образовательных отношений – не более 40% от общего нормативного времени, отводимого на освоение основных образовательных программ дошкольного образования. В части, формируемой </w:t>
      </w:r>
      <w:r w:rsidRPr="00C40356">
        <w:rPr>
          <w:sz w:val="28"/>
        </w:rPr>
        <w:lastRenderedPageBreak/>
        <w:t>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практиках, методики, формах организации образовательной работы.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>В план включены пять направлений, обеспечивающих  социально-коммуникативное, познавательное, речевое, художественно-эстетическое и  физическое  развитие детей.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>При составлении учебного плана учитываются изменяющиеся сезонные периоды и режим на летний период.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>Гигиенические нормы учебной нагрузки детей в дошкольном образовательном учреждении  не нарушаются. Распределение учебной нагрузки на детей, посещающих детский сад, осуществляются с учетом требований, предъявляемых нормативно-правовыми документами. В учебной деятельности педагогов использованы следующие методы оптимизации учебного процесса: сокращение числа занятий за счет комплексности их содержания, интеграции разных видов деятельности; координация деятельности всех взрослых, работающих с детьми.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>Учебный год по основным образовательным услугам  начинается с 1 сентября, заканчивается 31 мая.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>С 1 августа по 30 сентября – адаптационный период в группах младшего дошкольного возраста, выявление начального уровня развития дошкольников.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 xml:space="preserve">В летний период занятия познавательного цикла не проводятся. В соответствии с постановлением Главного государственного санитарного врача РФ от 15.05.2013 № 26 «Об утверждении </w:t>
      </w:r>
      <w:proofErr w:type="spellStart"/>
      <w:r w:rsidRPr="00C40356">
        <w:rPr>
          <w:sz w:val="28"/>
        </w:rPr>
        <w:t>СанПиН</w:t>
      </w:r>
      <w:proofErr w:type="spellEnd"/>
      <w:r w:rsidRPr="00C40356">
        <w:rPr>
          <w:sz w:val="28"/>
        </w:rPr>
        <w:t xml:space="preserve"> 2.4.1.3049-13  «Санитарно-эпидемиологические требования к устройству, содержанию и организации режима работы дошкольных образовательных учреждений» в работе с детьми приоритетными являются мероприятия художественно-эстетического и физкультурно-оздоровительного цикла.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  <w:r w:rsidRPr="00C40356">
        <w:rPr>
          <w:sz w:val="28"/>
        </w:rPr>
        <w:t>С 1 сентября по 31 мая  образовательная деятельность ведется по следующим образовательным областям:</w:t>
      </w:r>
    </w:p>
    <w:p w:rsidR="00A94A6B" w:rsidRPr="00C40356" w:rsidRDefault="00A94A6B" w:rsidP="00A94A6B">
      <w:pPr>
        <w:ind w:firstLine="360"/>
        <w:jc w:val="both"/>
        <w:rPr>
          <w:sz w:val="28"/>
        </w:rPr>
      </w:pPr>
    </w:p>
    <w:tbl>
      <w:tblPr>
        <w:tblW w:w="10490" w:type="dxa"/>
        <w:tblInd w:w="-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86"/>
        <w:gridCol w:w="2552"/>
        <w:gridCol w:w="4252"/>
      </w:tblGrid>
      <w:tr w:rsidR="00A94A6B" w:rsidRPr="00C40356" w:rsidTr="00AA3DFF">
        <w:tc>
          <w:tcPr>
            <w:tcW w:w="3686" w:type="dxa"/>
            <w:shd w:val="clear" w:color="auto" w:fill="auto"/>
          </w:tcPr>
          <w:p w:rsidR="00A94A6B" w:rsidRPr="00C40356" w:rsidRDefault="00A94A6B" w:rsidP="00AA3DFF">
            <w:pPr>
              <w:jc w:val="center"/>
              <w:rPr>
                <w:b/>
                <w:sz w:val="28"/>
                <w:szCs w:val="28"/>
              </w:rPr>
            </w:pPr>
            <w:r w:rsidRPr="00C40356">
              <w:rPr>
                <w:b/>
                <w:sz w:val="28"/>
                <w:szCs w:val="28"/>
              </w:rPr>
              <w:t>Образовательная область</w:t>
            </w: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jc w:val="center"/>
              <w:rPr>
                <w:b/>
                <w:sz w:val="28"/>
                <w:szCs w:val="28"/>
              </w:rPr>
            </w:pPr>
            <w:r w:rsidRPr="00C40356">
              <w:rPr>
                <w:b/>
                <w:sz w:val="28"/>
                <w:szCs w:val="28"/>
              </w:rPr>
              <w:t>Направление развития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jc w:val="center"/>
              <w:rPr>
                <w:b/>
                <w:sz w:val="28"/>
                <w:szCs w:val="28"/>
              </w:rPr>
            </w:pPr>
            <w:r w:rsidRPr="00C40356">
              <w:rPr>
                <w:b/>
                <w:sz w:val="28"/>
                <w:szCs w:val="28"/>
              </w:rPr>
              <w:t>Содержание образовательного процесса по освоению образовательных областей (основные цели и задачи)</w:t>
            </w:r>
          </w:p>
        </w:tc>
      </w:tr>
      <w:tr w:rsidR="00A94A6B" w:rsidRPr="00C40356" w:rsidTr="00AA3DFF">
        <w:tc>
          <w:tcPr>
            <w:tcW w:w="3686" w:type="dxa"/>
            <w:vMerge w:val="restart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 w:rsidRPr="00C40356">
              <w:rPr>
                <w:rFonts w:cs="Times New Roman"/>
                <w:sz w:val="28"/>
                <w:szCs w:val="28"/>
              </w:rPr>
              <w:t>со</w:t>
            </w:r>
            <w:proofErr w:type="gramEnd"/>
            <w:r w:rsidRPr="00C40356">
              <w:rPr>
                <w:rFonts w:cs="Times New Roman"/>
                <w:sz w:val="28"/>
                <w:szCs w:val="28"/>
              </w:rPr>
              <w:t xml:space="preserve"> взрослыми и сверстниками; становление </w:t>
            </w:r>
            <w:r w:rsidRPr="00C40356">
              <w:rPr>
                <w:rFonts w:cs="Times New Roman"/>
                <w:sz w:val="28"/>
                <w:szCs w:val="28"/>
              </w:rPr>
              <w:lastRenderedPageBreak/>
              <w:t xml:space="preserve">самостоятельности, целенаправленности и </w:t>
            </w:r>
            <w:proofErr w:type="spellStart"/>
            <w:r w:rsidRPr="00C40356">
              <w:rPr>
                <w:rFonts w:cs="Times New Roman"/>
                <w:sz w:val="28"/>
                <w:szCs w:val="28"/>
              </w:rPr>
              <w:t>саморегуляции</w:t>
            </w:r>
            <w:proofErr w:type="spellEnd"/>
            <w:r w:rsidRPr="00C40356">
              <w:rPr>
                <w:rFonts w:cs="Times New Roman"/>
                <w:sz w:val="28"/>
                <w:szCs w:val="28"/>
              </w:rPr>
              <w:t xml:space="preserve">  собственных  действий;  развитие  социального  и  эмоционального интеллекта, эмоциональной отзывчивости, сопереживания, формирование готовности  к  совместной  деятельности  со  сверстниками, 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</w:t>
            </w: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cs="Times New Roman"/>
                <w:i/>
                <w:sz w:val="28"/>
                <w:szCs w:val="28"/>
              </w:rPr>
            </w:pPr>
            <w:r w:rsidRPr="00C40356">
              <w:rPr>
                <w:rFonts w:cs="Times New Roman"/>
                <w:i/>
                <w:sz w:val="28"/>
                <w:szCs w:val="28"/>
              </w:rPr>
              <w:lastRenderedPageBreak/>
              <w:t xml:space="preserve">Социализация,  развитие  общения,  нравственное  воспитание. </w:t>
            </w:r>
          </w:p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Усвоение норм и ценностей, принятых в обществе, воспитание моральных и нравственных качеств ребенка, формирование умения правильно оценивать свои поступки и поступки сверстников.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Развитие общения и взаимодействия ребенка с взрослыми и сверстниками, </w:t>
            </w:r>
            <w:r w:rsidRPr="00C40356">
              <w:rPr>
                <w:rFonts w:cs="Times New Roman"/>
                <w:sz w:val="28"/>
                <w:szCs w:val="28"/>
              </w:rPr>
              <w:lastRenderedPageBreak/>
              <w:t>развитие социального и эмоционального интеллекта, эмоциональной  отзывчивости, сопереживания, уважительного и доброжелательного отношения к окружающим.</w:t>
            </w:r>
          </w:p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  <w:r w:rsidRPr="00C40356">
              <w:rPr>
                <w:sz w:val="28"/>
                <w:szCs w:val="28"/>
              </w:rPr>
              <w:t xml:space="preserve">          Формирование готовности детей к совместной деятельности, развитие умения договариваться, самостоятельно разрешать конфликты со сверстниками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  <w:r w:rsidRPr="00C40356">
              <w:rPr>
                <w:i/>
                <w:sz w:val="28"/>
                <w:szCs w:val="28"/>
              </w:rPr>
              <w:t>Ребенок в семье и сообществе</w:t>
            </w:r>
            <w:r w:rsidRPr="00C40356">
              <w:rPr>
                <w:sz w:val="28"/>
                <w:szCs w:val="28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Формирование образа Я, уважительного отношения и чувства принадлежности к своей семье и к сообществу детей  и  взрослых  в  организации;  формирование  </w:t>
            </w:r>
            <w:proofErr w:type="spellStart"/>
            <w:r w:rsidRPr="00C40356">
              <w:rPr>
                <w:rFonts w:cs="Times New Roman"/>
                <w:sz w:val="28"/>
                <w:szCs w:val="28"/>
              </w:rPr>
              <w:t>гендерной</w:t>
            </w:r>
            <w:proofErr w:type="spellEnd"/>
            <w:r w:rsidRPr="00C40356">
              <w:rPr>
                <w:rFonts w:cs="Times New Roman"/>
                <w:sz w:val="28"/>
                <w:szCs w:val="28"/>
              </w:rPr>
              <w:t>,  семейной принадлежности.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  <w:r w:rsidRPr="00C40356">
              <w:rPr>
                <w:i/>
                <w:sz w:val="28"/>
                <w:szCs w:val="28"/>
              </w:rPr>
              <w:t>Самообслуживание, самостоятельность, трудовое воспитание</w:t>
            </w:r>
            <w:r w:rsidRPr="00C40356">
              <w:rPr>
                <w:sz w:val="28"/>
                <w:szCs w:val="28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Развитие навыков самообслуживания; становление самостоятельности, целенаправленности и </w:t>
            </w:r>
            <w:proofErr w:type="spellStart"/>
            <w:r w:rsidRPr="00C40356">
              <w:rPr>
                <w:rFonts w:cs="Times New Roman"/>
                <w:sz w:val="28"/>
                <w:szCs w:val="28"/>
              </w:rPr>
              <w:t>саморегуляции</w:t>
            </w:r>
            <w:proofErr w:type="spellEnd"/>
            <w:r w:rsidRPr="00C40356">
              <w:rPr>
                <w:rFonts w:cs="Times New Roman"/>
                <w:sz w:val="28"/>
                <w:szCs w:val="28"/>
              </w:rPr>
              <w:t xml:space="preserve"> собственных действий.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Воспитание культурно-гигиенических навыков.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Формирование позитивных установок к различным видам труда и творчества, воспитание положительного отношения к труду, желания трудиться.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>Воспитание  ценностного  отношения  к  собственному  труду,  труду других  людей  и  его  результатам.  Формирование  умения  ответственно относиться к порученному заданию (умение и желание доводить дело до конца, стремление сделать его хорошо).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>Формирование первичных представлений о труде взрослых, его роли в обществе и жизни каждого человека.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i/>
                <w:sz w:val="28"/>
                <w:szCs w:val="28"/>
              </w:rPr>
              <w:t>Формирование основ безопасности</w:t>
            </w:r>
            <w:r w:rsidRPr="00C40356">
              <w:rPr>
                <w:rFonts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Формирование первичных представлений о безопасном поведении в быту, социуме, </w:t>
            </w:r>
            <w:r w:rsidRPr="00C40356">
              <w:rPr>
                <w:rFonts w:cs="Times New Roman"/>
                <w:sz w:val="28"/>
                <w:szCs w:val="28"/>
              </w:rPr>
              <w:lastRenderedPageBreak/>
              <w:t>природе. Воспитание осознанного отношения к выполнению правил безопасности.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 xml:space="preserve">Формирование  осторожного  и  осмотрительного  отношения  к  потенциально  опасным  для  человека  и  окружающего  мира  природы  ситуациям.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>Формирование представлений о некоторых типичных опасных ситуациях и способах поведения в них.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cs="Times New Roman"/>
                <w:sz w:val="28"/>
                <w:szCs w:val="28"/>
              </w:rPr>
            </w:pPr>
            <w:r w:rsidRPr="00C40356">
              <w:rPr>
                <w:rFonts w:cs="Times New Roman"/>
                <w:sz w:val="28"/>
                <w:szCs w:val="28"/>
              </w:rPr>
              <w:t>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      </w:r>
          </w:p>
        </w:tc>
      </w:tr>
      <w:tr w:rsidR="00A94A6B" w:rsidRPr="00C40356" w:rsidTr="00AA3DFF">
        <w:tc>
          <w:tcPr>
            <w:tcW w:w="3686" w:type="dxa"/>
            <w:vMerge w:val="restart"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  <w:r w:rsidRPr="00C40356">
              <w:rPr>
                <w:sz w:val="28"/>
                <w:szCs w:val="28"/>
              </w:rPr>
              <w:lastRenderedPageBreak/>
              <w:t xml:space="preserve">«Познавательное  развитие  предполагает  развитие  интересов  детей, любознательности  и  познавательной  мотивации;  формирование  познавательных  действий,  становление  сознания;  развитие  воображения  и  творческой активности; </w:t>
            </w:r>
            <w:proofErr w:type="gramStart"/>
            <w:r w:rsidRPr="00C40356">
              <w:rPr>
                <w:sz w:val="28"/>
                <w:szCs w:val="28"/>
              </w:rPr>
              <w:t xml:space="preserve">формирование первичных представлений о себе, других людях, объектах окружающего мира, о свойствах и отношениях объектов окружающего  мира  (форме,  цвете,  размере,  материале,  звучании,  ритме, темпе, количестве, числе, части и целом, пространстве и времени, движении  и  покое,  причинах  и  следствиях  и  др.),  о  малой  родине  и  Отечестве, представлений  о  </w:t>
            </w:r>
            <w:proofErr w:type="spellStart"/>
            <w:r w:rsidRPr="00C40356">
              <w:rPr>
                <w:sz w:val="28"/>
                <w:szCs w:val="28"/>
              </w:rPr>
              <w:t>социокультурных</w:t>
            </w:r>
            <w:proofErr w:type="spellEnd"/>
            <w:r w:rsidRPr="00C40356">
              <w:rPr>
                <w:sz w:val="28"/>
                <w:szCs w:val="28"/>
              </w:rPr>
              <w:t xml:space="preserve">  ценностях  нашего  народа,  </w:t>
            </w:r>
            <w:r w:rsidRPr="00C40356">
              <w:rPr>
                <w:sz w:val="28"/>
                <w:szCs w:val="28"/>
              </w:rPr>
              <w:lastRenderedPageBreak/>
              <w:t>об  отечественных традициях и праздниках, о планете Земля как</w:t>
            </w:r>
            <w:proofErr w:type="gramEnd"/>
            <w:r w:rsidRPr="00C40356">
              <w:rPr>
                <w:sz w:val="28"/>
                <w:szCs w:val="28"/>
              </w:rPr>
              <w:t xml:space="preserve"> </w:t>
            </w:r>
            <w:proofErr w:type="gramStart"/>
            <w:r w:rsidRPr="00C40356">
              <w:rPr>
                <w:sz w:val="28"/>
                <w:szCs w:val="28"/>
              </w:rPr>
              <w:t>общем</w:t>
            </w:r>
            <w:proofErr w:type="gramEnd"/>
            <w:r w:rsidRPr="00C40356">
              <w:rPr>
                <w:sz w:val="28"/>
                <w:szCs w:val="28"/>
              </w:rPr>
              <w:t xml:space="preserve"> доме людей, об особенностях ее природы, многообразии стран и народов мира</w:t>
            </w:r>
          </w:p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  <w:p w:rsidR="00A94A6B" w:rsidRPr="00C40356" w:rsidRDefault="00A94A6B" w:rsidP="00AA3DFF">
            <w:pPr>
              <w:rPr>
                <w:sz w:val="28"/>
                <w:szCs w:val="28"/>
              </w:rPr>
            </w:pPr>
          </w:p>
          <w:p w:rsidR="00A94A6B" w:rsidRPr="00C40356" w:rsidRDefault="00A94A6B" w:rsidP="00AA3DFF">
            <w:pPr>
              <w:rPr>
                <w:sz w:val="28"/>
                <w:szCs w:val="28"/>
              </w:rPr>
            </w:pPr>
          </w:p>
          <w:p w:rsidR="00A94A6B" w:rsidRPr="00C40356" w:rsidRDefault="00A94A6B" w:rsidP="00AA3DFF">
            <w:pPr>
              <w:rPr>
                <w:sz w:val="28"/>
                <w:szCs w:val="28"/>
              </w:rPr>
            </w:pPr>
          </w:p>
          <w:p w:rsidR="00A94A6B" w:rsidRPr="00C40356" w:rsidRDefault="00A94A6B" w:rsidP="00AA3DFF">
            <w:pPr>
              <w:rPr>
                <w:sz w:val="28"/>
                <w:szCs w:val="28"/>
              </w:rPr>
            </w:pPr>
          </w:p>
          <w:p w:rsidR="00A94A6B" w:rsidRPr="00C40356" w:rsidRDefault="00A94A6B" w:rsidP="00AA3DFF">
            <w:pPr>
              <w:tabs>
                <w:tab w:val="left" w:pos="2610"/>
              </w:tabs>
              <w:rPr>
                <w:sz w:val="28"/>
                <w:szCs w:val="28"/>
              </w:rPr>
            </w:pPr>
            <w:r w:rsidRPr="00C40356">
              <w:rPr>
                <w:sz w:val="28"/>
                <w:szCs w:val="28"/>
              </w:rPr>
              <w:tab/>
            </w:r>
          </w:p>
          <w:p w:rsidR="00A94A6B" w:rsidRPr="00C40356" w:rsidRDefault="00A94A6B" w:rsidP="00AA3DFF">
            <w:pPr>
              <w:tabs>
                <w:tab w:val="left" w:pos="2610"/>
              </w:tabs>
              <w:jc w:val="both"/>
              <w:rPr>
                <w:sz w:val="28"/>
                <w:szCs w:val="28"/>
              </w:rPr>
            </w:pPr>
            <w:r w:rsidRPr="00C40356">
              <w:rPr>
                <w:sz w:val="28"/>
                <w:szCs w:val="28"/>
              </w:rPr>
              <w:tab/>
            </w: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lastRenderedPageBreak/>
              <w:t>Формирование элементарных математических представлений.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Формирование  элементарных  математических  представлений,  первичных представлений  об  основных  свойствах  и  отношениях  объектов  окружающего  мира:  форме,  цвете,  размере,  количестве,  числе,  части  и  целом, пространстве и времени.</w:t>
            </w:r>
          </w:p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tabs>
                <w:tab w:val="left" w:pos="261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Развитие познавательно-исследовательской деятельности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Развитие познавательных интересов детей, расширение опыта ориентировки в окружающем, сенсорное развитие, развитие любознательности и познавательной  мотивации;  формирование  познавательных  действий,  становление сознания; развитие воображения и творческой активности; формирование первичных  представлений  об  объектах  окружающего  мира,  о  свойствах и отношениях объектов окружающего мира (форме, цвете, размере, материале, звучании, ритме, 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 xml:space="preserve">темпе, причинах и следствиях и др.). </w:t>
            </w:r>
            <w:proofErr w:type="gramEnd"/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Развитие  восприятия,  внимания,  памяти,  наблюдательности,  способности  анализировать,  сравнивать,  выделять  характерные,  существенные  признаки  предметов  и  явлений  окружающего  мира;  умения устанавливать  простейшие  связи  между  предметами  и  явлениями, делать простейшие обобщения.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tabs>
                <w:tab w:val="left" w:pos="261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Ознакомление  с  предметным  окружением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Ознакомление  с  предметным  миром  (название,  функция,  назначение,  свойства  и  качества предмета);  восприятие  предмета  как  творения  человеческой  мысли  и результата труда.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Формирование первичных представлений о многообразии предметного окружения; о том, что человек создает предметное окружение, изменяет и совершенствует его для себя и других людей, делая жизнь более удобной и комфортной. Развитие умения устанавливать причинно-следственные связи между миром предметов и природным миром.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tabs>
                <w:tab w:val="left" w:pos="261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Ознакомление  с  социальным  миром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Ознакомление  с  окружающим социальным миром, расширение кругозора детей, формирование целостной картины мира. Формирование первичных представлений о малой родине и Отечестве, представлений о </w:t>
            </w:r>
            <w:proofErr w:type="spellStart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социокультурных</w:t>
            </w:r>
            <w:proofErr w:type="spellEnd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ценностях нашего народа, об отечественных традициях и праздниках. Формирование гражданской принадлежности; воспитание любви к Родине, гордости за ее достижения, патриотических  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 xml:space="preserve">чувств.  Формирование  элементарных  представлений о планете Земля как общем доме людей, о многообразии стран и народов мира. 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tabs>
                <w:tab w:val="left" w:pos="261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Ознакомление с миром природы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Ознакомление с природой и природными явлениями. Развитие умения устанавливать причинно-следственные связи между природными явлениями. Формирование первичных представлений о природном многообразии планеты Земля. Формирование элементарных экологических представлений. Формирование понимания того, что человек — часть природы, что он должен беречь, охранять и защищать ее, что в природе все взаимосвязано, что жизнь человека на Земле во многом зависит от окружающей среды. Воспитание умения правильно вести себя в природе. Воспитание любви к природе, желания беречь ее.</w:t>
            </w:r>
          </w:p>
        </w:tc>
      </w:tr>
      <w:tr w:rsidR="00A94A6B" w:rsidRPr="00C40356" w:rsidTr="00AA3DFF">
        <w:tc>
          <w:tcPr>
            <w:tcW w:w="3686" w:type="dxa"/>
            <w:vMerge w:val="restart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«Речевое  развитие  включает  владение  речью  как  средством  общения и  культуры;  обогащение  активного  словаря;  развитие  связной, 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 слуха;  знакомство  с  книжной  культурой,  детской  литературой, понимание на слух текстов различных жанров детской литературы; формирование  звуковой  аналитико-синтетической  активности  как  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>предпосылки обучения грамоте»</w:t>
            </w:r>
            <w:proofErr w:type="gramEnd"/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lastRenderedPageBreak/>
              <w:t>Развитие речи.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Развитие свободного общения с взрослыми и детьми, овладение  конструктивными  способами  и  средствами  взаимодействия с окружающими.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Развитие всех компонентов устной речи детей: грамматического строя речи, связной речи — диалогической и монологической форм; формирование словаря, воспитание звуковой культуры речи.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Практическое овладение воспитанниками нормами речи.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Художественная литература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Воспитание интереса и любви к чтению; развитие литературной речи.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Воспитание желания и умения слушать художественные произведения, следить за 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>развитием действия.</w:t>
            </w:r>
          </w:p>
        </w:tc>
      </w:tr>
      <w:tr w:rsidR="00A94A6B" w:rsidRPr="00C40356" w:rsidTr="00AA3DFF">
        <w:tc>
          <w:tcPr>
            <w:tcW w:w="3686" w:type="dxa"/>
            <w:vMerge w:val="restart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>«Художественно-эстетическое  развитие  предполагает  развитие  предпосылок  ценностно-смыслового  восприятия  и  понимания  произведений искусства  (словесного,  музыкального,  изобразительного),  мира  природы; становление  эстетического  отношения  к  окружающему  миру;  формирование  элементарных  представлений  о  видах  искусства;  восприятие  музыки, художественной  литературы,  фольклора;  стимулирование 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</w:t>
            </w: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Приобщение к искусству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Приобщение детей к народному и профессиональному искусству (словесному, музыкальному, изобразительному, театральному, к архитектуре) через  ознакомление  с  лучшими  образцами  отечественного  и  мирового искусства;  воспитание  умения  понимать  содержание  произведений  искусства.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Формирование элементарных представлений о видах и жанрах искусства, средствах выразительности в различных видах искусства.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Изобразительная  деятельность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Развитие  интереса  к  различным видам изобразительной деятельности;  совершенствование  умений  в  рисовании, лепке, аппликации, прикладном творчестве.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Воспитание эмоциональной отзывчивости при восприятии произведений изобразительного искусства.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Воспитание  желания  и  умения  взаимодействовать  со  сверстниками при создании коллективных работ.</w:t>
            </w: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Конструктивно-модельная  деятельность.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Приобщение  к  конструированию; развитие интереса к конструктивной деятельности, знакомство с различными видами конструкторов.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Воспитание  умения  работать  коллективно,  объединять  свои  поделки в </w:t>
            </w: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 xml:space="preserve">соответствии с общим замыслом, договариваться, кто какую часть работы будет выполнять. </w:t>
            </w:r>
          </w:p>
        </w:tc>
      </w:tr>
      <w:tr w:rsidR="00A94A6B" w:rsidRPr="00C40356" w:rsidTr="00AA3DFF">
        <w:tc>
          <w:tcPr>
            <w:tcW w:w="3686" w:type="dxa"/>
            <w:vMerge w:val="restart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 xml:space="preserve"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      </w:r>
            <w:proofErr w:type="gramStart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способствующих правильному формированию опорно-двигательной  системы  организма,  развитию  равновесия,  координации  движения, крупной и мелкой моторики обеих рук, а также с правильным, не наносящим ущерба  организму,  выполнением  основных  движений  (ходьба,  бег, 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саморегуляции</w:t>
            </w:r>
            <w:proofErr w:type="spellEnd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в двигательной сфере;</w:t>
            </w:r>
            <w:proofErr w:type="gramEnd"/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становление ценностей здорового образа жизни, овладение его элементарными нормами  и  правилами  (в  питании,  двигательном  режиме,  закаливании,  при формировании полезных привычек и др.)»</w:t>
            </w: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 xml:space="preserve">Формирование  начальных  представлений  о  здоровом  образе  жизни. 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Формирование у детей начальных представлений о здоровом образе жизни.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A94A6B" w:rsidRPr="00C40356" w:rsidTr="00AA3DFF">
        <w:tc>
          <w:tcPr>
            <w:tcW w:w="3686" w:type="dxa"/>
            <w:vMerge/>
            <w:shd w:val="clear" w:color="auto" w:fill="auto"/>
          </w:tcPr>
          <w:p w:rsidR="00A94A6B" w:rsidRPr="00C40356" w:rsidRDefault="00A94A6B" w:rsidP="00AA3D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jc w:val="both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Физическая  культура</w:t>
            </w:r>
          </w:p>
        </w:tc>
        <w:tc>
          <w:tcPr>
            <w:tcW w:w="4252" w:type="dxa"/>
            <w:shd w:val="clear" w:color="auto" w:fill="auto"/>
          </w:tcPr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Сохранение,  укрепление  и  охрана  здоровья детей; повышение умственной и физической работоспособности, предупреждение утомления.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Обеспечение  гармоничного  физического  развития,  совершенствование умений  и  навыков  в  основных  видах  движений,  воспитание  красоты,  грациозности, выразительности движений, формирование правильной осанки.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Формирование потребности в ежедневной двигательной деятельности.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Развитие инициативы, самостоятельности и творчества в двигательной активности, способности к самоконтролю, самооценке при выполнении движений. 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40356">
              <w:rPr>
                <w:rFonts w:eastAsia="Times New Roman" w:cs="Times New Roman"/>
                <w:sz w:val="28"/>
                <w:szCs w:val="28"/>
                <w:lang w:eastAsia="ru-RU"/>
              </w:rPr>
      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      </w:r>
          </w:p>
          <w:p w:rsidR="00A94A6B" w:rsidRPr="00C40356" w:rsidRDefault="00A94A6B" w:rsidP="00AA3DFF">
            <w:pPr>
              <w:pStyle w:val="Standard"/>
              <w:ind w:firstLine="567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94A6B" w:rsidRDefault="00A94A6B" w:rsidP="00A94A6B">
      <w:pPr>
        <w:ind w:firstLine="360"/>
        <w:jc w:val="both"/>
      </w:pPr>
    </w:p>
    <w:p w:rsidR="00497D63" w:rsidRDefault="00497D63" w:rsidP="00A94A6B">
      <w:pPr>
        <w:snapToGrid w:val="0"/>
        <w:ind w:left="-340" w:firstLine="360"/>
        <w:contextualSpacing/>
        <w:mirrorIndents/>
        <w:jc w:val="both"/>
        <w:rPr>
          <w:sz w:val="28"/>
        </w:rPr>
      </w:pPr>
    </w:p>
    <w:p w:rsidR="00A94A6B" w:rsidRDefault="00A94A6B" w:rsidP="00497D63">
      <w:pPr>
        <w:snapToGrid w:val="0"/>
        <w:ind w:firstLine="360"/>
        <w:contextualSpacing/>
        <w:mirrorIndents/>
        <w:jc w:val="both"/>
        <w:rPr>
          <w:sz w:val="28"/>
        </w:rPr>
      </w:pPr>
      <w:r w:rsidRPr="00C40356">
        <w:rPr>
          <w:sz w:val="28"/>
        </w:rPr>
        <w:lastRenderedPageBreak/>
        <w:t xml:space="preserve">Согласно </w:t>
      </w:r>
      <w:proofErr w:type="spellStart"/>
      <w:r w:rsidRPr="00C40356">
        <w:rPr>
          <w:sz w:val="28"/>
        </w:rPr>
        <w:t>СанПиН</w:t>
      </w:r>
      <w:proofErr w:type="spellEnd"/>
      <w:r w:rsidRPr="00C40356">
        <w:rPr>
          <w:sz w:val="28"/>
        </w:rPr>
        <w:t xml:space="preserve"> 2.4.1.3049-13, не регламентируется количество занятий с детьми в дошкольном учреждении; регламентируется лишь длительность образовательной нагрузки: </w:t>
      </w:r>
    </w:p>
    <w:p w:rsidR="00A94A6B" w:rsidRPr="00C40356" w:rsidRDefault="00A94A6B" w:rsidP="00497D63">
      <w:pPr>
        <w:snapToGrid w:val="0"/>
        <w:ind w:firstLine="360"/>
        <w:contextualSpacing/>
        <w:mirrorIndents/>
        <w:jc w:val="both"/>
        <w:rPr>
          <w:sz w:val="28"/>
        </w:rPr>
      </w:pPr>
      <w:r>
        <w:rPr>
          <w:sz w:val="28"/>
        </w:rPr>
        <w:t xml:space="preserve">     11.9. Для детей раннего возраста от 1,5 до 3 лет длительность </w:t>
      </w:r>
      <w:r w:rsidRPr="00C40356">
        <w:rPr>
          <w:sz w:val="28"/>
        </w:rPr>
        <w:t>образовательной деятельности</w:t>
      </w:r>
      <w:r>
        <w:rPr>
          <w:sz w:val="28"/>
        </w:rPr>
        <w:t xml:space="preserve"> не должна превышать 10 минут. Допускается осуществлять ОД в первую и во вторую половину дня (по 8 – 10 минут). Допускается осуществлять ОД на игровой площадке во время прогулки.</w:t>
      </w:r>
    </w:p>
    <w:p w:rsidR="00A94A6B" w:rsidRPr="00C40356" w:rsidRDefault="00A94A6B" w:rsidP="00497D63">
      <w:pPr>
        <w:autoSpaceDE w:val="0"/>
        <w:autoSpaceDN w:val="0"/>
        <w:snapToGrid w:val="0"/>
        <w:ind w:firstLine="720"/>
        <w:contextualSpacing/>
        <w:mirrorIndents/>
        <w:jc w:val="both"/>
        <w:rPr>
          <w:sz w:val="28"/>
        </w:rPr>
      </w:pPr>
      <w:r w:rsidRPr="00C40356">
        <w:rPr>
          <w:sz w:val="28"/>
        </w:rPr>
        <w:t xml:space="preserve">11.10. Продолжительность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C40356">
        <w:rPr>
          <w:sz w:val="28"/>
        </w:rPr>
        <w:t>от</w:t>
      </w:r>
      <w:proofErr w:type="gramEnd"/>
      <w:r w:rsidRPr="00C40356">
        <w:rPr>
          <w:sz w:val="28"/>
        </w:rPr>
        <w:t xml:space="preserve"> 6-ти </w:t>
      </w:r>
      <w:proofErr w:type="gramStart"/>
      <w:r w:rsidRPr="00C40356">
        <w:rPr>
          <w:sz w:val="28"/>
        </w:rPr>
        <w:t>до</w:t>
      </w:r>
      <w:proofErr w:type="gramEnd"/>
      <w:r w:rsidRPr="00C40356">
        <w:rPr>
          <w:sz w:val="28"/>
        </w:rPr>
        <w:t xml:space="preserve"> 7-ми лет - не более 30 минут. </w:t>
      </w:r>
    </w:p>
    <w:p w:rsidR="00A94A6B" w:rsidRPr="00C40356" w:rsidRDefault="00A94A6B" w:rsidP="00497D63">
      <w:pPr>
        <w:autoSpaceDE w:val="0"/>
        <w:autoSpaceDN w:val="0"/>
        <w:snapToGrid w:val="0"/>
        <w:ind w:firstLine="720"/>
        <w:contextualSpacing/>
        <w:mirrorIndents/>
        <w:jc w:val="both"/>
        <w:rPr>
          <w:sz w:val="28"/>
        </w:rPr>
      </w:pPr>
      <w:r w:rsidRPr="00C40356">
        <w:rPr>
          <w:sz w:val="28"/>
        </w:rP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A94A6B" w:rsidRPr="00C40356" w:rsidRDefault="00A94A6B" w:rsidP="00497D63">
      <w:pPr>
        <w:autoSpaceDE w:val="0"/>
        <w:autoSpaceDN w:val="0"/>
        <w:snapToGrid w:val="0"/>
        <w:ind w:firstLine="720"/>
        <w:contextualSpacing/>
        <w:mirrorIndents/>
        <w:jc w:val="both"/>
        <w:rPr>
          <w:sz w:val="28"/>
        </w:rPr>
      </w:pPr>
      <w:r w:rsidRPr="00C40356">
        <w:rPr>
          <w:sz w:val="28"/>
        </w:rP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A94A6B" w:rsidRPr="00FF238E" w:rsidRDefault="00A94A6B" w:rsidP="00497D63">
      <w:pPr>
        <w:autoSpaceDE w:val="0"/>
        <w:autoSpaceDN w:val="0"/>
        <w:snapToGrid w:val="0"/>
        <w:ind w:firstLine="720"/>
        <w:contextualSpacing/>
        <w:mirrorIndents/>
        <w:jc w:val="both"/>
        <w:rPr>
          <w:sz w:val="28"/>
        </w:rPr>
      </w:pPr>
      <w:r w:rsidRPr="00C40356">
        <w:rPr>
          <w:sz w:val="28"/>
        </w:rP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A94A6B" w:rsidRDefault="00A94A6B" w:rsidP="00497D63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Реализация 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A94A6B" w:rsidRDefault="00A94A6B" w:rsidP="00497D6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образовательной деятельности детей, широко используются дидактические игры и упражнения, игровые ситуации, демонстрационные картины и таблицы, раздаточный материал.</w:t>
      </w:r>
    </w:p>
    <w:p w:rsidR="00A94A6B" w:rsidRPr="00FF238E" w:rsidRDefault="00A94A6B" w:rsidP="00497D6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Помимо этого,  образовательная деятельность 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в ходе режимных моментов, в самостоятельной деятельности детей и во взаимодействии с семьями воспитанников ДОУ. </w:t>
      </w:r>
    </w:p>
    <w:p w:rsidR="00A94A6B" w:rsidRDefault="00A94A6B" w:rsidP="00497D63">
      <w:pPr>
        <w:snapToGrid w:val="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497D63">
      <w:pPr>
        <w:snapToGrid w:val="0"/>
        <w:contextualSpacing/>
        <w:mirrorIndents/>
        <w:rPr>
          <w:b/>
        </w:rPr>
      </w:pPr>
    </w:p>
    <w:p w:rsidR="00497D63" w:rsidRDefault="00497D63" w:rsidP="00497D63">
      <w:pPr>
        <w:snapToGrid w:val="0"/>
        <w:contextualSpacing/>
        <w:mirrorIndents/>
        <w:rPr>
          <w:b/>
        </w:rPr>
      </w:pPr>
    </w:p>
    <w:p w:rsidR="00A94A6B" w:rsidRDefault="00A94A6B" w:rsidP="00A94A6B">
      <w:pPr>
        <w:jc w:val="center"/>
        <w:rPr>
          <w:b/>
          <w:sz w:val="32"/>
        </w:rPr>
      </w:pPr>
      <w:r w:rsidRPr="00CC0D69">
        <w:rPr>
          <w:b/>
          <w:sz w:val="28"/>
        </w:rPr>
        <w:lastRenderedPageBreak/>
        <w:t>Учебный план</w:t>
      </w:r>
      <w:r w:rsidRPr="00CC0D69">
        <w:rPr>
          <w:b/>
          <w:sz w:val="32"/>
        </w:rPr>
        <w:t xml:space="preserve"> </w:t>
      </w:r>
    </w:p>
    <w:p w:rsidR="00A94A6B" w:rsidRDefault="00A94A6B" w:rsidP="00A94A6B">
      <w:pPr>
        <w:jc w:val="center"/>
        <w:rPr>
          <w:b/>
          <w:sz w:val="28"/>
        </w:rPr>
      </w:pPr>
      <w:r>
        <w:rPr>
          <w:b/>
          <w:sz w:val="28"/>
        </w:rPr>
        <w:t xml:space="preserve">филиала </w:t>
      </w:r>
      <w:r w:rsidRPr="00C31A61">
        <w:rPr>
          <w:b/>
          <w:sz w:val="28"/>
        </w:rPr>
        <w:t xml:space="preserve">муниципального бюджетного дошкольного </w:t>
      </w:r>
    </w:p>
    <w:p w:rsidR="00A94A6B" w:rsidRPr="00C31A61" w:rsidRDefault="00A94A6B" w:rsidP="00A94A6B">
      <w:pPr>
        <w:jc w:val="center"/>
        <w:rPr>
          <w:b/>
          <w:sz w:val="28"/>
        </w:rPr>
      </w:pPr>
      <w:r w:rsidRPr="00C31A61">
        <w:rPr>
          <w:b/>
          <w:sz w:val="28"/>
        </w:rPr>
        <w:t xml:space="preserve">образовательного учреждения </w:t>
      </w:r>
    </w:p>
    <w:p w:rsidR="00A94A6B" w:rsidRDefault="00A94A6B" w:rsidP="00A94A6B">
      <w:pPr>
        <w:jc w:val="center"/>
        <w:rPr>
          <w:b/>
          <w:sz w:val="28"/>
        </w:rPr>
      </w:pPr>
      <w:r w:rsidRPr="00C31A61">
        <w:rPr>
          <w:b/>
          <w:sz w:val="28"/>
        </w:rPr>
        <w:t>«Центр развития ребенка - детский № 90 «Подсолнушек»</w:t>
      </w:r>
      <w:r>
        <w:rPr>
          <w:b/>
          <w:sz w:val="28"/>
        </w:rPr>
        <w:t xml:space="preserve"> Нижнекамского муниципального района Республики Татарстан </w:t>
      </w:r>
    </w:p>
    <w:p w:rsidR="00A94A6B" w:rsidRPr="00CC0D69" w:rsidRDefault="00497D63" w:rsidP="00A94A6B">
      <w:pPr>
        <w:jc w:val="center"/>
        <w:rPr>
          <w:b/>
          <w:sz w:val="28"/>
        </w:rPr>
      </w:pPr>
      <w:r>
        <w:rPr>
          <w:b/>
          <w:sz w:val="28"/>
        </w:rPr>
        <w:t xml:space="preserve"> на 2019/2020</w:t>
      </w:r>
      <w:r w:rsidR="00A94A6B">
        <w:rPr>
          <w:b/>
          <w:sz w:val="28"/>
        </w:rPr>
        <w:t xml:space="preserve"> </w:t>
      </w:r>
      <w:r w:rsidR="00A94A6B" w:rsidRPr="00C31A61">
        <w:rPr>
          <w:b/>
          <w:sz w:val="28"/>
        </w:rPr>
        <w:t>учебный год</w:t>
      </w:r>
    </w:p>
    <w:tbl>
      <w:tblPr>
        <w:tblpPr w:leftFromText="180" w:rightFromText="180" w:vertAnchor="text" w:horzAnchor="margin" w:tblpX="-512" w:tblpY="138"/>
        <w:tblW w:w="108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1"/>
        <w:gridCol w:w="886"/>
        <w:gridCol w:w="1973"/>
        <w:gridCol w:w="708"/>
        <w:gridCol w:w="715"/>
        <w:gridCol w:w="709"/>
        <w:gridCol w:w="709"/>
        <w:gridCol w:w="567"/>
        <w:gridCol w:w="567"/>
        <w:gridCol w:w="708"/>
        <w:gridCol w:w="567"/>
        <w:gridCol w:w="567"/>
        <w:gridCol w:w="567"/>
        <w:gridCol w:w="567"/>
        <w:gridCol w:w="574"/>
      </w:tblGrid>
      <w:tr w:rsidR="00497D63" w:rsidTr="00276355">
        <w:trPr>
          <w:trHeight w:val="140"/>
        </w:trPr>
        <w:tc>
          <w:tcPr>
            <w:tcW w:w="452" w:type="dxa"/>
            <w:tcBorders>
              <w:top w:val="single" w:sz="1" w:space="0" w:color="000000"/>
              <w:left w:val="single" w:sz="1" w:space="0" w:color="000000"/>
            </w:tcBorders>
            <w:shd w:val="clear" w:color="auto" w:fill="auto"/>
          </w:tcPr>
          <w:p w:rsidR="00497D63" w:rsidRPr="005050BB" w:rsidRDefault="00497D63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1" w:type="dxa"/>
            <w:gridSpan w:val="2"/>
            <w:tcBorders>
              <w:top w:val="single" w:sz="1" w:space="0" w:color="000000"/>
              <w:left w:val="single" w:sz="1" w:space="0" w:color="000000"/>
            </w:tcBorders>
            <w:shd w:val="clear" w:color="auto" w:fill="auto"/>
          </w:tcPr>
          <w:p w:rsidR="00497D63" w:rsidRPr="00DF62ED" w:rsidRDefault="00497D63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22" w:type="dxa"/>
            <w:gridSpan w:val="12"/>
            <w:tcBorders>
              <w:top w:val="single" w:sz="1" w:space="0" w:color="000000"/>
              <w:left w:val="single" w:sz="1" w:space="0" w:color="000000"/>
              <w:right w:val="single" w:sz="4" w:space="0" w:color="auto"/>
            </w:tcBorders>
          </w:tcPr>
          <w:p w:rsidR="00497D63" w:rsidRPr="00DF62ED" w:rsidRDefault="00497D63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ИНВАРИАТИВНАЯ (ОСНОВНАЯ</w:t>
            </w:r>
            <w:proofErr w:type="gramStart"/>
            <w:r>
              <w:rPr>
                <w:b/>
                <w:sz w:val="18"/>
                <w:szCs w:val="18"/>
              </w:rPr>
              <w:t xml:space="preserve"> )</w:t>
            </w:r>
            <w:proofErr w:type="gramEnd"/>
            <w:r>
              <w:rPr>
                <w:b/>
                <w:sz w:val="18"/>
                <w:szCs w:val="18"/>
              </w:rPr>
              <w:t xml:space="preserve"> ЧАСТЬ</w:t>
            </w:r>
          </w:p>
        </w:tc>
      </w:tr>
      <w:tr w:rsidR="00B5398B" w:rsidTr="00276355">
        <w:trPr>
          <w:trHeight w:val="140"/>
        </w:trPr>
        <w:tc>
          <w:tcPr>
            <w:tcW w:w="452" w:type="dxa"/>
            <w:vMerge w:val="restart"/>
            <w:tcBorders>
              <w:top w:val="single" w:sz="1" w:space="0" w:color="000000"/>
              <w:left w:val="single" w:sz="1" w:space="0" w:color="000000"/>
            </w:tcBorders>
            <w:shd w:val="clear" w:color="auto" w:fill="auto"/>
          </w:tcPr>
          <w:p w:rsidR="00B5398B" w:rsidRPr="005050B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5050B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861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Виды образовательной деятельности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1-2 года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2-3 года</w:t>
            </w:r>
          </w:p>
        </w:tc>
        <w:tc>
          <w:tcPr>
            <w:tcW w:w="1134" w:type="dxa"/>
            <w:gridSpan w:val="2"/>
            <w:tcBorders>
              <w:top w:val="single" w:sz="1" w:space="0" w:color="000000"/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3-4 года</w:t>
            </w:r>
          </w:p>
        </w:tc>
        <w:tc>
          <w:tcPr>
            <w:tcW w:w="127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4-5 лет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5-6 лет</w:t>
            </w:r>
          </w:p>
        </w:tc>
        <w:tc>
          <w:tcPr>
            <w:tcW w:w="1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 w:rsidRPr="00DF62ED">
              <w:rPr>
                <w:b/>
                <w:sz w:val="18"/>
                <w:szCs w:val="18"/>
              </w:rPr>
              <w:t>6-7 лет</w:t>
            </w:r>
          </w:p>
        </w:tc>
      </w:tr>
      <w:tr w:rsidR="00B5398B" w:rsidTr="00276355">
        <w:trPr>
          <w:trHeight w:val="180"/>
        </w:trPr>
        <w:tc>
          <w:tcPr>
            <w:tcW w:w="452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5050B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1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</w:tr>
      <w:tr w:rsidR="00A94A6B" w:rsidTr="00276355">
        <w:trPr>
          <w:trHeight w:val="180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/>
                <w:bCs/>
                <w:sz w:val="18"/>
              </w:rPr>
              <w:t>I.</w:t>
            </w:r>
          </w:p>
        </w:tc>
        <w:tc>
          <w:tcPr>
            <w:tcW w:w="10383" w:type="dxa"/>
            <w:gridSpan w:val="14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14AA3">
              <w:rPr>
                <w:rFonts w:ascii="Times New Roman" w:hAnsi="Times New Roman" w:cs="Times New Roman"/>
                <w:b/>
                <w:sz w:val="18"/>
                <w:szCs w:val="18"/>
              </w:rPr>
              <w:t>Социально - коммуникативное развитие</w:t>
            </w:r>
          </w:p>
        </w:tc>
      </w:tr>
      <w:tr w:rsidR="00A94A6B" w:rsidTr="00276355">
        <w:trPr>
          <w:trHeight w:val="286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F95F22" w:rsidRDefault="00A94A6B" w:rsidP="00276355">
            <w:pPr>
              <w:pStyle w:val="Standard"/>
              <w:jc w:val="both"/>
              <w:rPr>
                <w:rFonts w:cs="Times New Roman"/>
                <w:sz w:val="18"/>
              </w:rPr>
            </w:pPr>
            <w:r w:rsidRPr="00F95F22">
              <w:rPr>
                <w:rFonts w:cs="Times New Roman"/>
                <w:sz w:val="18"/>
              </w:rPr>
              <w:t xml:space="preserve">Социализация,  развитие  общения,  нравственное  воспитание. </w:t>
            </w:r>
          </w:p>
        </w:tc>
        <w:tc>
          <w:tcPr>
            <w:tcW w:w="7522" w:type="dxa"/>
            <w:gridSpan w:val="1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 в режимных моментах</w:t>
            </w:r>
          </w:p>
        </w:tc>
      </w:tr>
      <w:tr w:rsidR="00A94A6B" w:rsidTr="00276355">
        <w:trPr>
          <w:trHeight w:val="286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F95F22" w:rsidRDefault="00A94A6B" w:rsidP="00276355">
            <w:pPr>
              <w:pStyle w:val="a3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F95F22">
              <w:rPr>
                <w:sz w:val="18"/>
              </w:rPr>
              <w:t>Ребенок в семье и сообществе.</w:t>
            </w:r>
          </w:p>
        </w:tc>
        <w:tc>
          <w:tcPr>
            <w:tcW w:w="7522" w:type="dxa"/>
            <w:gridSpan w:val="1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 в режимных моментах</w:t>
            </w:r>
          </w:p>
        </w:tc>
      </w:tr>
      <w:tr w:rsidR="00A94A6B" w:rsidTr="00276355">
        <w:trPr>
          <w:trHeight w:val="286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4AA3">
              <w:rPr>
                <w:rFonts w:ascii="Times New Roman" w:hAnsi="Times New Roman" w:cs="Times New Roman"/>
                <w:sz w:val="18"/>
              </w:rPr>
              <w:t>Самообслуживание, самостоятельность, трудовое воспитание.</w:t>
            </w:r>
          </w:p>
        </w:tc>
        <w:tc>
          <w:tcPr>
            <w:tcW w:w="7522" w:type="dxa"/>
            <w:gridSpan w:val="1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 в режимных моментах</w:t>
            </w:r>
          </w:p>
        </w:tc>
      </w:tr>
      <w:tr w:rsidR="00A94A6B" w:rsidTr="00276355">
        <w:trPr>
          <w:trHeight w:val="286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4.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4AA3">
              <w:rPr>
                <w:rFonts w:ascii="Times New Roman" w:hAnsi="Times New Roman" w:cs="Times New Roman"/>
                <w:sz w:val="18"/>
                <w:szCs w:val="18"/>
              </w:rPr>
              <w:t>Формирование основ безопасности</w:t>
            </w:r>
          </w:p>
        </w:tc>
        <w:tc>
          <w:tcPr>
            <w:tcW w:w="7522" w:type="dxa"/>
            <w:gridSpan w:val="1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 в режимных моментах</w:t>
            </w:r>
          </w:p>
        </w:tc>
      </w:tr>
      <w:tr w:rsidR="00A94A6B" w:rsidTr="00276355">
        <w:trPr>
          <w:trHeight w:val="286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/>
                <w:bCs/>
                <w:sz w:val="18"/>
              </w:rPr>
              <w:t>II.</w:t>
            </w:r>
          </w:p>
        </w:tc>
        <w:tc>
          <w:tcPr>
            <w:tcW w:w="10383" w:type="dxa"/>
            <w:gridSpan w:val="14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 w:rsidRPr="00814AA3">
              <w:rPr>
                <w:b/>
                <w:sz w:val="18"/>
                <w:szCs w:val="18"/>
              </w:rPr>
              <w:t>Познавательное развитие</w:t>
            </w:r>
          </w:p>
        </w:tc>
      </w:tr>
      <w:tr w:rsidR="00B5398B" w:rsidTr="00276355">
        <w:trPr>
          <w:trHeight w:val="286"/>
        </w:trPr>
        <w:tc>
          <w:tcPr>
            <w:tcW w:w="3313" w:type="dxa"/>
            <w:gridSpan w:val="3"/>
            <w:vMerge w:val="restart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1-2 года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2-3 года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3-4 года</w:t>
            </w:r>
          </w:p>
        </w:tc>
        <w:tc>
          <w:tcPr>
            <w:tcW w:w="127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4-5 лет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5-6 лет</w:t>
            </w:r>
          </w:p>
        </w:tc>
        <w:tc>
          <w:tcPr>
            <w:tcW w:w="1141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 w:rsidRPr="00DF62ED">
              <w:rPr>
                <w:b/>
                <w:sz w:val="18"/>
                <w:szCs w:val="18"/>
              </w:rPr>
              <w:t>6-7 лет</w:t>
            </w:r>
          </w:p>
        </w:tc>
      </w:tr>
      <w:tr w:rsidR="00B5398B" w:rsidTr="00276355">
        <w:trPr>
          <w:trHeight w:val="286"/>
        </w:trPr>
        <w:tc>
          <w:tcPr>
            <w:tcW w:w="3313" w:type="dxa"/>
            <w:gridSpan w:val="3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</w:tr>
      <w:tr w:rsidR="00B5398B" w:rsidTr="00276355">
        <w:trPr>
          <w:trHeight w:val="286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814AA3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Познание. Формирование элементарных математических представлений.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</w:tr>
      <w:tr w:rsidR="00B5398B" w:rsidTr="00276355">
        <w:trPr>
          <w:trHeight w:val="321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814AA3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Познание. Ознакомление с миром природы. Приобщение к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социокультурным</w:t>
            </w:r>
            <w:proofErr w:type="spellEnd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 ценностям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0.5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</w:tr>
      <w:tr w:rsidR="00B5398B" w:rsidTr="00276355">
        <w:trPr>
          <w:trHeight w:val="320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814AA3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Познание. Познавательно-исследовательская и продуктивная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0.5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</w:tr>
      <w:tr w:rsidR="00A94A6B" w:rsidTr="00276355">
        <w:trPr>
          <w:trHeight w:val="320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14AA3">
              <w:rPr>
                <w:rFonts w:ascii="Times New Roman" w:hAnsi="Times New Roman" w:cs="Times New Roman"/>
                <w:b/>
                <w:bCs/>
                <w:sz w:val="18"/>
              </w:rPr>
              <w:t>III.</w:t>
            </w:r>
          </w:p>
        </w:tc>
        <w:tc>
          <w:tcPr>
            <w:tcW w:w="10383" w:type="dxa"/>
            <w:gridSpan w:val="14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814AA3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14AA3">
              <w:rPr>
                <w:rFonts w:ascii="Times New Roman" w:hAnsi="Times New Roman"/>
                <w:b/>
                <w:sz w:val="18"/>
                <w:szCs w:val="18"/>
              </w:rPr>
              <w:t>Речевое развитие</w:t>
            </w:r>
          </w:p>
        </w:tc>
      </w:tr>
      <w:tr w:rsidR="00B5398B" w:rsidTr="00276355">
        <w:trPr>
          <w:trHeight w:val="320"/>
        </w:trPr>
        <w:tc>
          <w:tcPr>
            <w:tcW w:w="3313" w:type="dxa"/>
            <w:gridSpan w:val="3"/>
            <w:vMerge w:val="restart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1-2 года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2-3 года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3-4 года</w:t>
            </w:r>
          </w:p>
        </w:tc>
        <w:tc>
          <w:tcPr>
            <w:tcW w:w="127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4-5 лет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5-6 лет</w:t>
            </w:r>
          </w:p>
        </w:tc>
        <w:tc>
          <w:tcPr>
            <w:tcW w:w="1141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 w:rsidRPr="00DF62ED">
              <w:rPr>
                <w:b/>
                <w:sz w:val="18"/>
                <w:szCs w:val="18"/>
              </w:rPr>
              <w:t>6-7 лет</w:t>
            </w:r>
          </w:p>
        </w:tc>
      </w:tr>
      <w:tr w:rsidR="00B5398B" w:rsidTr="00276355">
        <w:trPr>
          <w:trHeight w:val="320"/>
        </w:trPr>
        <w:tc>
          <w:tcPr>
            <w:tcW w:w="3313" w:type="dxa"/>
            <w:gridSpan w:val="3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F50667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</w:tr>
      <w:tr w:rsidR="00B5398B" w:rsidTr="00276355">
        <w:trPr>
          <w:trHeight w:val="143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814AA3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Cs/>
                <w:sz w:val="18"/>
                <w:szCs w:val="18"/>
              </w:rPr>
              <w:t>Развитие речи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</w:tr>
      <w:tr w:rsidR="00B5398B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Pr="00814AA3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</w:t>
            </w:r>
            <w:r w:rsidRPr="00DF62ED">
              <w:rPr>
                <w:rFonts w:ascii="Times New Roman" w:hAnsi="Times New Roman" w:cs="Times New Roman"/>
                <w:bCs/>
                <w:sz w:val="18"/>
                <w:szCs w:val="18"/>
              </w:rPr>
              <w:t>бучение грамоте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</w:tr>
      <w:tr w:rsidR="00B5398B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398B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5398B" w:rsidRDefault="00B5398B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Художественная литература </w:t>
            </w:r>
          </w:p>
        </w:tc>
        <w:tc>
          <w:tcPr>
            <w:tcW w:w="7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8B" w:rsidRPr="00DF62ED" w:rsidRDefault="00B5398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 в режимных моментах</w:t>
            </w:r>
          </w:p>
        </w:tc>
      </w:tr>
      <w:tr w:rsidR="00A94A6B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Pr="004825E2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4825E2">
              <w:rPr>
                <w:rFonts w:ascii="Times New Roman" w:hAnsi="Times New Roman" w:cs="Times New Roman"/>
                <w:b/>
                <w:bCs/>
                <w:sz w:val="18"/>
              </w:rPr>
              <w:t>IV.</w:t>
            </w:r>
          </w:p>
        </w:tc>
        <w:tc>
          <w:tcPr>
            <w:tcW w:w="10383" w:type="dxa"/>
            <w:gridSpan w:val="14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4825E2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825E2">
              <w:rPr>
                <w:rFonts w:ascii="Times New Roman" w:hAnsi="Times New Roman"/>
                <w:b/>
                <w:sz w:val="18"/>
                <w:szCs w:val="18"/>
              </w:rPr>
              <w:t xml:space="preserve">Художественно-эстетическое развитие </w:t>
            </w:r>
          </w:p>
        </w:tc>
      </w:tr>
      <w:tr w:rsidR="00276355" w:rsidTr="00276355">
        <w:trPr>
          <w:trHeight w:val="127"/>
        </w:trPr>
        <w:tc>
          <w:tcPr>
            <w:tcW w:w="3313" w:type="dxa"/>
            <w:gridSpan w:val="3"/>
            <w:vMerge w:val="restart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1-2 года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2-3 года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3-4 года</w:t>
            </w:r>
          </w:p>
        </w:tc>
        <w:tc>
          <w:tcPr>
            <w:tcW w:w="127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4-5 лет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5-6 лет</w:t>
            </w:r>
          </w:p>
        </w:tc>
        <w:tc>
          <w:tcPr>
            <w:tcW w:w="1141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 w:rsidRPr="00DF62ED">
              <w:rPr>
                <w:b/>
                <w:sz w:val="18"/>
                <w:szCs w:val="18"/>
              </w:rPr>
              <w:t>6-7 лет</w:t>
            </w:r>
          </w:p>
        </w:tc>
      </w:tr>
      <w:tr w:rsidR="00276355" w:rsidTr="00276355">
        <w:trPr>
          <w:trHeight w:val="127"/>
        </w:trPr>
        <w:tc>
          <w:tcPr>
            <w:tcW w:w="3313" w:type="dxa"/>
            <w:gridSpan w:val="3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Музыка/хореография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sz w:val="18"/>
                <w:szCs w:val="18"/>
              </w:rPr>
              <w:t>2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sz w:val="18"/>
                <w:szCs w:val="18"/>
              </w:rPr>
              <w:t>72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Рисование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Лепка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4.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Аппликация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F62ED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</w:tr>
      <w:tr w:rsidR="00A94A6B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5.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94A6B" w:rsidRDefault="00A94A6B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Конструктивно модельная деятельность</w:t>
            </w:r>
          </w:p>
        </w:tc>
        <w:tc>
          <w:tcPr>
            <w:tcW w:w="52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 в режимных моментах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</w:tr>
      <w:tr w:rsidR="00A94A6B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94A6B" w:rsidRPr="000D186A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0D186A">
              <w:rPr>
                <w:rFonts w:ascii="Times New Roman" w:hAnsi="Times New Roman" w:cs="Times New Roman"/>
                <w:b/>
                <w:bCs/>
                <w:sz w:val="18"/>
              </w:rPr>
              <w:t>V.</w:t>
            </w:r>
          </w:p>
        </w:tc>
        <w:tc>
          <w:tcPr>
            <w:tcW w:w="1038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A6B" w:rsidRPr="000D186A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D186A">
              <w:rPr>
                <w:rFonts w:ascii="Times New Roman" w:hAnsi="Times New Roman"/>
                <w:b/>
                <w:sz w:val="18"/>
                <w:szCs w:val="18"/>
              </w:rPr>
              <w:t>Физическое развитие</w:t>
            </w:r>
          </w:p>
        </w:tc>
      </w:tr>
      <w:tr w:rsidR="00276355" w:rsidTr="00276355">
        <w:trPr>
          <w:trHeight w:val="127"/>
        </w:trPr>
        <w:tc>
          <w:tcPr>
            <w:tcW w:w="3313" w:type="dxa"/>
            <w:gridSpan w:val="3"/>
            <w:vMerge w:val="restart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2-3 года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3-4 года</w:t>
            </w:r>
          </w:p>
        </w:tc>
        <w:tc>
          <w:tcPr>
            <w:tcW w:w="127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4-5 лет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5-6 лет</w:t>
            </w:r>
          </w:p>
        </w:tc>
        <w:tc>
          <w:tcPr>
            <w:tcW w:w="1141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 w:rsidRPr="00DF62ED">
              <w:rPr>
                <w:b/>
                <w:sz w:val="18"/>
                <w:szCs w:val="18"/>
              </w:rPr>
              <w:t>6-7 лет</w:t>
            </w:r>
          </w:p>
        </w:tc>
      </w:tr>
      <w:tr w:rsidR="00276355" w:rsidTr="00276355">
        <w:trPr>
          <w:trHeight w:val="127"/>
        </w:trPr>
        <w:tc>
          <w:tcPr>
            <w:tcW w:w="3313" w:type="dxa"/>
            <w:gridSpan w:val="3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0D186A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1.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C2766C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2766C">
              <w:rPr>
                <w:rFonts w:ascii="Times New Roman" w:hAnsi="Times New Roman" w:cs="Times New Roman"/>
                <w:bCs/>
                <w:sz w:val="18"/>
                <w:szCs w:val="18"/>
              </w:rPr>
              <w:t>Физическая культура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sz w:val="18"/>
                <w:szCs w:val="18"/>
              </w:rPr>
              <w:t>2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sz w:val="18"/>
                <w:szCs w:val="18"/>
              </w:rPr>
              <w:t>72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0D186A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t>2.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C2766C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2766C">
              <w:rPr>
                <w:rFonts w:ascii="Times New Roman" w:hAnsi="Times New Roman" w:cs="Times New Roman"/>
                <w:bCs/>
                <w:sz w:val="18"/>
                <w:szCs w:val="18"/>
              </w:rPr>
              <w:t>Бассейн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sz w:val="18"/>
                <w:szCs w:val="18"/>
              </w:rPr>
              <w:t>1</w:t>
            </w:r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sz w:val="18"/>
                <w:szCs w:val="18"/>
              </w:rPr>
              <w:t>36</w:t>
            </w:r>
          </w:p>
        </w:tc>
      </w:tr>
      <w:tr w:rsidR="00A94A6B" w:rsidTr="00276355">
        <w:trPr>
          <w:trHeight w:val="127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94A6B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bCs/>
                <w:sz w:val="20"/>
              </w:rPr>
              <w:lastRenderedPageBreak/>
              <w:t>3.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94A6B" w:rsidRPr="00C2766C" w:rsidRDefault="00A94A6B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2766C">
              <w:rPr>
                <w:rFonts w:ascii="Times New Roman" w:hAnsi="Times New Roman" w:cs="Times New Roman"/>
                <w:bCs/>
                <w:sz w:val="18"/>
                <w:szCs w:val="18"/>
              </w:rPr>
              <w:t>ОБЖ</w:t>
            </w:r>
          </w:p>
        </w:tc>
        <w:tc>
          <w:tcPr>
            <w:tcW w:w="7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A6B" w:rsidRPr="00DF62ED" w:rsidRDefault="00A94A6B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 в режимных моментах</w:t>
            </w:r>
          </w:p>
        </w:tc>
      </w:tr>
      <w:tr w:rsidR="00A94A6B" w:rsidTr="00276355">
        <w:trPr>
          <w:trHeight w:val="127"/>
        </w:trPr>
        <w:tc>
          <w:tcPr>
            <w:tcW w:w="3313" w:type="dxa"/>
            <w:gridSpan w:val="3"/>
            <w:vMerge w:val="restart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A94A6B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A6B" w:rsidRPr="000D186A" w:rsidRDefault="00A94A6B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186A">
              <w:rPr>
                <w:rFonts w:ascii="Times New Roman" w:hAnsi="Times New Roman" w:cs="Times New Roman"/>
                <w:b/>
                <w:sz w:val="18"/>
                <w:szCs w:val="18"/>
              </w:rPr>
              <w:t>ВАРИАТИВНАЯ ЧАСТЬ</w:t>
            </w:r>
          </w:p>
        </w:tc>
      </w:tr>
      <w:tr w:rsidR="00276355" w:rsidTr="00276355">
        <w:trPr>
          <w:trHeight w:val="127"/>
        </w:trPr>
        <w:tc>
          <w:tcPr>
            <w:tcW w:w="3313" w:type="dxa"/>
            <w:gridSpan w:val="3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1-2 года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2-3 года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3-4 года</w:t>
            </w:r>
          </w:p>
        </w:tc>
        <w:tc>
          <w:tcPr>
            <w:tcW w:w="127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4-5 лет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sz w:val="18"/>
                <w:szCs w:val="18"/>
              </w:rPr>
              <w:t>5-6 лет</w:t>
            </w:r>
          </w:p>
        </w:tc>
        <w:tc>
          <w:tcPr>
            <w:tcW w:w="1141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b/>
                <w:sz w:val="18"/>
                <w:szCs w:val="18"/>
              </w:rPr>
            </w:pPr>
            <w:r w:rsidRPr="00DF62ED">
              <w:rPr>
                <w:b/>
                <w:sz w:val="18"/>
                <w:szCs w:val="18"/>
              </w:rPr>
              <w:t>6-7 лет</w:t>
            </w:r>
          </w:p>
        </w:tc>
      </w:tr>
      <w:tr w:rsidR="00276355" w:rsidTr="00276355">
        <w:trPr>
          <w:trHeight w:val="127"/>
        </w:trPr>
        <w:tc>
          <w:tcPr>
            <w:tcW w:w="3313" w:type="dxa"/>
            <w:gridSpan w:val="3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 xml:space="preserve">в </w:t>
            </w:r>
            <w:proofErr w:type="spellStart"/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F50667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F50667">
              <w:rPr>
                <w:rFonts w:ascii="Times New Roman" w:hAnsi="Times New Roman" w:cs="Times New Roman"/>
                <w:sz w:val="14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74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</w:tr>
      <w:tr w:rsidR="00276355" w:rsidTr="00276355">
        <w:trPr>
          <w:trHeight w:val="120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Pr="000D186A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дополнительное образование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27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141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</w:tr>
      <w:tr w:rsidR="00276355" w:rsidTr="00276355">
        <w:trPr>
          <w:trHeight w:val="120"/>
        </w:trPr>
        <w:tc>
          <w:tcPr>
            <w:tcW w:w="45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76355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</w:t>
            </w:r>
          </w:p>
        </w:tc>
        <w:tc>
          <w:tcPr>
            <w:tcW w:w="28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6F3B1C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  <w:r w:rsidRPr="006F3B1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Этнокультурная составляющая/ознакомление с татарским языком </w:t>
            </w:r>
          </w:p>
          <w:p w:rsidR="00276355" w:rsidRPr="000D186A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27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  <w:tc>
          <w:tcPr>
            <w:tcW w:w="1141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образовательная деятельность в ходе режимных моментов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76355" w:rsidRPr="005050BB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</w:t>
            </w:r>
          </w:p>
        </w:tc>
      </w:tr>
      <w:tr w:rsidR="00A94A6B" w:rsidRPr="00C025B0" w:rsidTr="00276355">
        <w:trPr>
          <w:gridAfter w:val="13"/>
          <w:wAfter w:w="9496" w:type="dxa"/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94A6B" w:rsidRPr="005050BB" w:rsidRDefault="00A94A6B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A94A6B" w:rsidRPr="005050BB" w:rsidRDefault="00A94A6B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76355" w:rsidRPr="005050BB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Утренняя гимнастика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76355" w:rsidRPr="005050BB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Комплексы закаливающих процедур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76355" w:rsidRPr="005050BB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Гигиенические процедуры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76355" w:rsidRPr="005050BB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прогулки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76355" w:rsidRPr="005050BB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Игра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</w:tr>
      <w:tr w:rsidR="00276355" w:rsidTr="00276355">
        <w:trPr>
          <w:trHeight w:val="127"/>
        </w:trPr>
        <w:tc>
          <w:tcPr>
            <w:tcW w:w="4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76355" w:rsidRPr="005050BB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Самостоятельная деятельность детей в центрах развития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76355" w:rsidRPr="00DF62ED" w:rsidRDefault="00276355" w:rsidP="00276355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62ED">
              <w:rPr>
                <w:rFonts w:ascii="Times New Roman" w:hAnsi="Times New Roman" w:cs="Times New Roman"/>
                <w:sz w:val="18"/>
                <w:szCs w:val="18"/>
              </w:rPr>
              <w:t>ежедневно</w:t>
            </w:r>
          </w:p>
        </w:tc>
      </w:tr>
    </w:tbl>
    <w:p w:rsidR="00A94A6B" w:rsidRDefault="00A94A6B" w:rsidP="00A94A6B">
      <w:pPr>
        <w:snapToGrid w:val="0"/>
        <w:ind w:left="-340"/>
        <w:contextualSpacing/>
        <w:mirrorIndents/>
        <w:jc w:val="center"/>
        <w:rPr>
          <w:b/>
        </w:rPr>
      </w:pPr>
    </w:p>
    <w:p w:rsidR="00A94A6B" w:rsidRDefault="00A94A6B" w:rsidP="00A94A6B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младших группах развитие речи и </w:t>
      </w:r>
      <w:r>
        <w:rPr>
          <w:sz w:val="28"/>
        </w:rPr>
        <w:t>ознакомление с миром природы, п</w:t>
      </w:r>
      <w:r w:rsidRPr="00991ABE">
        <w:rPr>
          <w:sz w:val="28"/>
        </w:rPr>
        <w:t xml:space="preserve">риобщение к </w:t>
      </w:r>
      <w:proofErr w:type="spellStart"/>
      <w:r w:rsidRPr="00991ABE">
        <w:rPr>
          <w:sz w:val="28"/>
        </w:rPr>
        <w:t>социокультурным</w:t>
      </w:r>
      <w:proofErr w:type="spellEnd"/>
      <w:r w:rsidRPr="00991ABE">
        <w:rPr>
          <w:sz w:val="28"/>
        </w:rPr>
        <w:t xml:space="preserve"> ценностям</w:t>
      </w:r>
      <w:r>
        <w:rPr>
          <w:sz w:val="28"/>
        </w:rPr>
        <w:t xml:space="preserve">, </w:t>
      </w:r>
      <w:r w:rsidRPr="00991ABE">
        <w:rPr>
          <w:bCs/>
          <w:sz w:val="28"/>
        </w:rPr>
        <w:t>познавательно-исследовательская и продуктивная деятельность</w:t>
      </w:r>
      <w:r>
        <w:rPr>
          <w:bCs/>
          <w:sz w:val="28"/>
          <w:szCs w:val="28"/>
        </w:rPr>
        <w:t xml:space="preserve"> чередуются через неделю. Лепка  и аппликация проводится в чередовании 1 раз в неделю. Приобщение к художественной литературе - ежедневно.</w:t>
      </w:r>
    </w:p>
    <w:p w:rsidR="00A94A6B" w:rsidRDefault="00A94A6B" w:rsidP="00A94A6B">
      <w:pPr>
        <w:ind w:firstLine="567"/>
        <w:jc w:val="both"/>
        <w:rPr>
          <w:bCs/>
          <w:sz w:val="28"/>
          <w:szCs w:val="28"/>
        </w:rPr>
      </w:pPr>
    </w:p>
    <w:p w:rsidR="00A94A6B" w:rsidRDefault="00A94A6B" w:rsidP="00A94A6B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средних группах </w:t>
      </w:r>
      <w:r w:rsidRPr="00991ABE">
        <w:rPr>
          <w:bCs/>
          <w:sz w:val="28"/>
        </w:rPr>
        <w:t>познавательно-исследовательская и продуктивная деятельность</w:t>
      </w:r>
      <w:r>
        <w:rPr>
          <w:bCs/>
          <w:sz w:val="28"/>
        </w:rPr>
        <w:t xml:space="preserve">, </w:t>
      </w:r>
      <w:r>
        <w:rPr>
          <w:bCs/>
          <w:sz w:val="28"/>
          <w:szCs w:val="28"/>
        </w:rPr>
        <w:t xml:space="preserve">чередуются через неделю. Аппликация и лепка чередуются через неделю. Приобщение к художественной литературе - ежедневно. </w:t>
      </w:r>
    </w:p>
    <w:p w:rsidR="00A94A6B" w:rsidRDefault="00A94A6B" w:rsidP="00A94A6B">
      <w:pPr>
        <w:ind w:firstLine="567"/>
        <w:jc w:val="both"/>
        <w:rPr>
          <w:bCs/>
          <w:sz w:val="28"/>
          <w:szCs w:val="28"/>
        </w:rPr>
      </w:pPr>
    </w:p>
    <w:p w:rsidR="00A94A6B" w:rsidRDefault="00A94A6B" w:rsidP="00A94A6B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старших группах приобщение к  художественной литературе ежедневно в режиме дня. Лепка  и аппликация проводится в чередовании 1 раз в неделю.</w:t>
      </w:r>
    </w:p>
    <w:p w:rsidR="00A94A6B" w:rsidRDefault="00A94A6B" w:rsidP="00A94A6B">
      <w:pPr>
        <w:jc w:val="both"/>
        <w:rPr>
          <w:bCs/>
          <w:sz w:val="28"/>
          <w:szCs w:val="28"/>
        </w:rPr>
      </w:pPr>
      <w:r>
        <w:rPr>
          <w:sz w:val="28"/>
        </w:rPr>
        <w:t>Ознакомление с миром природы, п</w:t>
      </w:r>
      <w:r w:rsidRPr="00991ABE">
        <w:rPr>
          <w:sz w:val="28"/>
        </w:rPr>
        <w:t xml:space="preserve">риобщение к </w:t>
      </w:r>
      <w:proofErr w:type="spellStart"/>
      <w:r w:rsidRPr="00991ABE">
        <w:rPr>
          <w:sz w:val="28"/>
        </w:rPr>
        <w:t>социокультурным</w:t>
      </w:r>
      <w:proofErr w:type="spellEnd"/>
      <w:r w:rsidRPr="00991ABE">
        <w:rPr>
          <w:sz w:val="28"/>
        </w:rPr>
        <w:t xml:space="preserve"> ценностям</w:t>
      </w:r>
      <w:r>
        <w:rPr>
          <w:sz w:val="28"/>
        </w:rPr>
        <w:t xml:space="preserve"> и </w:t>
      </w:r>
      <w:proofErr w:type="gramStart"/>
      <w:r w:rsidRPr="00991ABE">
        <w:rPr>
          <w:bCs/>
          <w:sz w:val="28"/>
        </w:rPr>
        <w:t>познавательно-исследовательская</w:t>
      </w:r>
      <w:proofErr w:type="gramEnd"/>
      <w:r>
        <w:rPr>
          <w:bCs/>
          <w:sz w:val="28"/>
          <w:szCs w:val="28"/>
        </w:rPr>
        <w:t xml:space="preserve"> чередуются через неделю.</w:t>
      </w:r>
    </w:p>
    <w:p w:rsidR="00A94A6B" w:rsidRDefault="00A94A6B" w:rsidP="00A94A6B">
      <w:pPr>
        <w:jc w:val="both"/>
        <w:rPr>
          <w:bCs/>
          <w:sz w:val="28"/>
          <w:szCs w:val="28"/>
        </w:rPr>
      </w:pPr>
    </w:p>
    <w:p w:rsidR="00A94A6B" w:rsidRDefault="00A94A6B" w:rsidP="00A94A6B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подготовительных к школе группах Приобщение к художественной литературе</w:t>
      </w:r>
      <w:r w:rsidRPr="006F3B1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ежедневно в режиме дня.</w:t>
      </w:r>
      <w:r w:rsidRPr="004D34BC">
        <w:rPr>
          <w:sz w:val="18"/>
          <w:szCs w:val="18"/>
        </w:rPr>
        <w:t xml:space="preserve"> </w:t>
      </w:r>
      <w:r w:rsidRPr="004D34BC">
        <w:rPr>
          <w:sz w:val="28"/>
          <w:szCs w:val="28"/>
        </w:rPr>
        <w:t xml:space="preserve">Познание. </w:t>
      </w:r>
      <w:r>
        <w:rPr>
          <w:bCs/>
          <w:sz w:val="28"/>
          <w:szCs w:val="28"/>
        </w:rPr>
        <w:t xml:space="preserve">Лепка  и аппликация проводится в чередовании 1 раз в неделю. </w:t>
      </w:r>
      <w:r>
        <w:rPr>
          <w:sz w:val="28"/>
        </w:rPr>
        <w:t>Ознакомление с миром природы, п</w:t>
      </w:r>
      <w:r w:rsidRPr="00991ABE">
        <w:rPr>
          <w:sz w:val="28"/>
        </w:rPr>
        <w:t xml:space="preserve">риобщение к </w:t>
      </w:r>
      <w:proofErr w:type="spellStart"/>
      <w:r w:rsidRPr="00991ABE">
        <w:rPr>
          <w:sz w:val="28"/>
        </w:rPr>
        <w:t>социокультурным</w:t>
      </w:r>
      <w:proofErr w:type="spellEnd"/>
      <w:r w:rsidRPr="00991ABE">
        <w:rPr>
          <w:sz w:val="28"/>
        </w:rPr>
        <w:t xml:space="preserve"> ценностям</w:t>
      </w:r>
      <w:r>
        <w:rPr>
          <w:sz w:val="28"/>
        </w:rPr>
        <w:t xml:space="preserve"> и </w:t>
      </w:r>
      <w:proofErr w:type="gramStart"/>
      <w:r w:rsidRPr="00991ABE">
        <w:rPr>
          <w:bCs/>
          <w:sz w:val="28"/>
        </w:rPr>
        <w:t>познавательно-исследовательская</w:t>
      </w:r>
      <w:proofErr w:type="gramEnd"/>
      <w:r>
        <w:rPr>
          <w:bCs/>
          <w:sz w:val="28"/>
          <w:szCs w:val="28"/>
        </w:rPr>
        <w:t xml:space="preserve"> чередуются через неделю.</w:t>
      </w:r>
    </w:p>
    <w:p w:rsidR="00A94A6B" w:rsidRDefault="00A94A6B" w:rsidP="00A94A6B">
      <w:pPr>
        <w:jc w:val="center"/>
        <w:rPr>
          <w:sz w:val="28"/>
          <w:szCs w:val="28"/>
        </w:rPr>
      </w:pPr>
    </w:p>
    <w:p w:rsidR="00A94A6B" w:rsidRDefault="00A94A6B" w:rsidP="00A94A6B">
      <w:pPr>
        <w:rPr>
          <w:sz w:val="28"/>
          <w:szCs w:val="28"/>
        </w:rPr>
        <w:sectPr w:rsidR="00A94A6B" w:rsidSect="00AA3DFF">
          <w:pgSz w:w="11906" w:h="16838"/>
          <w:pgMar w:top="851" w:right="707" w:bottom="284" w:left="1276" w:header="720" w:footer="720" w:gutter="0"/>
          <w:cols w:space="720"/>
          <w:docGrid w:linePitch="360"/>
        </w:sectPr>
      </w:pPr>
    </w:p>
    <w:p w:rsidR="001761D5" w:rsidRDefault="001761D5" w:rsidP="001761D5">
      <w:pPr>
        <w:jc w:val="center"/>
      </w:pPr>
      <w:r>
        <w:lastRenderedPageBreak/>
        <w:t>Расписание образовательной деятельности на холодный период</w:t>
      </w:r>
    </w:p>
    <w:p w:rsidR="001761D5" w:rsidRDefault="001761D5" w:rsidP="001761D5">
      <w:pPr>
        <w:jc w:val="center"/>
      </w:pPr>
      <w:r>
        <w:t xml:space="preserve">филиала МБДОУ «Центр развития ребенка – детский сад №90 «Подсолнушек» </w:t>
      </w:r>
    </w:p>
    <w:p w:rsidR="001761D5" w:rsidRDefault="001761D5" w:rsidP="001761D5">
      <w:pPr>
        <w:jc w:val="center"/>
      </w:pPr>
      <w:r>
        <w:t>Нижнекамского муниципального района Республики Татарстан</w:t>
      </w:r>
    </w:p>
    <w:p w:rsidR="001761D5" w:rsidRDefault="00D859AA" w:rsidP="001761D5">
      <w:pPr>
        <w:jc w:val="center"/>
      </w:pPr>
      <w:r>
        <w:t xml:space="preserve">на 2019-2020 </w:t>
      </w:r>
      <w:r w:rsidR="001761D5">
        <w:t>учебный год</w:t>
      </w:r>
    </w:p>
    <w:p w:rsidR="00A94A6B" w:rsidRDefault="00A94A6B" w:rsidP="00A94A6B">
      <w:pPr>
        <w:jc w:val="center"/>
      </w:pPr>
    </w:p>
    <w:tbl>
      <w:tblPr>
        <w:tblStyle w:val="a6"/>
        <w:tblW w:w="0" w:type="auto"/>
        <w:tblInd w:w="817" w:type="dxa"/>
        <w:tblLook w:val="04A0"/>
      </w:tblPr>
      <w:tblGrid>
        <w:gridCol w:w="3686"/>
        <w:gridCol w:w="11340"/>
      </w:tblGrid>
      <w:tr w:rsidR="001761D5" w:rsidRPr="00A82490" w:rsidTr="00374EEE">
        <w:tc>
          <w:tcPr>
            <w:tcW w:w="3686" w:type="dxa"/>
            <w:vMerge w:val="restart"/>
          </w:tcPr>
          <w:p w:rsidR="001761D5" w:rsidRPr="00A82490" w:rsidRDefault="001761D5" w:rsidP="00D859AA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A82490" w:rsidRDefault="001761D5" w:rsidP="00D859AA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 xml:space="preserve">группы раннего возраста </w:t>
            </w:r>
            <w:r w:rsidR="00D859AA">
              <w:rPr>
                <w:b/>
                <w:sz w:val="24"/>
                <w:szCs w:val="24"/>
              </w:rPr>
              <w:t>(1-2</w:t>
            </w:r>
            <w:r>
              <w:rPr>
                <w:b/>
                <w:sz w:val="24"/>
                <w:szCs w:val="24"/>
              </w:rPr>
              <w:t xml:space="preserve"> года)</w:t>
            </w:r>
          </w:p>
          <w:p w:rsidR="001761D5" w:rsidRDefault="001761D5">
            <w:pPr>
              <w:suppressAutoHyphens w:val="0"/>
              <w:spacing w:after="200" w:line="276" w:lineRule="auto"/>
              <w:rPr>
                <w:b/>
              </w:rPr>
            </w:pPr>
          </w:p>
          <w:p w:rsidR="001761D5" w:rsidRPr="00A82490" w:rsidRDefault="001761D5" w:rsidP="001761D5">
            <w:pPr>
              <w:rPr>
                <w:b/>
              </w:rPr>
            </w:pPr>
          </w:p>
        </w:tc>
      </w:tr>
      <w:tr w:rsidR="001761D5" w:rsidRPr="00A82490" w:rsidTr="00374EEE">
        <w:tc>
          <w:tcPr>
            <w:tcW w:w="3686" w:type="dxa"/>
            <w:vMerge/>
          </w:tcPr>
          <w:p w:rsidR="001761D5" w:rsidRPr="00A82490" w:rsidRDefault="001761D5" w:rsidP="00D859A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0" w:type="dxa"/>
            <w:shd w:val="clear" w:color="auto" w:fill="FFFF00"/>
          </w:tcPr>
          <w:p w:rsidR="001761D5" w:rsidRPr="00A82490" w:rsidRDefault="001761D5" w:rsidP="00D859AA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№1</w:t>
            </w:r>
          </w:p>
        </w:tc>
      </w:tr>
      <w:tr w:rsidR="001761D5" w:rsidRPr="00A82490" w:rsidTr="00374EEE">
        <w:trPr>
          <w:trHeight w:val="843"/>
        </w:trPr>
        <w:tc>
          <w:tcPr>
            <w:tcW w:w="3686" w:type="dxa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понедельник</w:t>
            </w:r>
          </w:p>
        </w:tc>
        <w:tc>
          <w:tcPr>
            <w:tcW w:w="11340" w:type="dxa"/>
          </w:tcPr>
          <w:p w:rsidR="00D859AA" w:rsidRPr="00D859AA" w:rsidRDefault="001761D5" w:rsidP="00D859AA">
            <w:pPr>
              <w:pStyle w:val="msonormalmailrucssattributepostfixmailrucssattributepostfix"/>
              <w:shd w:val="clear" w:color="auto" w:fill="FFFFFF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D859AA">
              <w:rPr>
                <w:b/>
                <w:sz w:val="24"/>
                <w:szCs w:val="24"/>
              </w:rPr>
              <w:t>8.</w:t>
            </w:r>
            <w:r w:rsidR="00D859AA" w:rsidRPr="00D859AA">
              <w:rPr>
                <w:b/>
                <w:sz w:val="24"/>
                <w:szCs w:val="24"/>
              </w:rPr>
              <w:t>30 – 8.40 Действие</w:t>
            </w:r>
            <w:r w:rsidR="00D859AA">
              <w:rPr>
                <w:b/>
                <w:color w:val="000000"/>
                <w:sz w:val="24"/>
                <w:szCs w:val="24"/>
              </w:rPr>
              <w:t xml:space="preserve"> с дидактическим материалом</w:t>
            </w:r>
          </w:p>
          <w:p w:rsidR="001761D5" w:rsidRPr="00A82490" w:rsidRDefault="001761D5" w:rsidP="00D859AA">
            <w:pPr>
              <w:rPr>
                <w:b/>
                <w:color w:val="FF0000"/>
                <w:sz w:val="24"/>
                <w:szCs w:val="24"/>
              </w:rPr>
            </w:pPr>
          </w:p>
          <w:p w:rsidR="001761D5" w:rsidRPr="00D859AA" w:rsidRDefault="00D859AA" w:rsidP="00D859AA">
            <w:pPr>
              <w:rPr>
                <w:b/>
                <w:color w:val="FF0000"/>
                <w:sz w:val="24"/>
                <w:szCs w:val="24"/>
              </w:rPr>
            </w:pPr>
            <w:r w:rsidRPr="00D859AA">
              <w:rPr>
                <w:b/>
                <w:color w:val="FF0000"/>
                <w:sz w:val="24"/>
                <w:szCs w:val="24"/>
              </w:rPr>
              <w:t>15.30 – 15.38 музыка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A82490" w:rsidRDefault="001761D5" w:rsidP="00D859AA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вторник</w:t>
            </w:r>
          </w:p>
        </w:tc>
        <w:tc>
          <w:tcPr>
            <w:tcW w:w="11340" w:type="dxa"/>
          </w:tcPr>
          <w:p w:rsidR="001761D5" w:rsidRPr="00A82490" w:rsidRDefault="00D859AA" w:rsidP="00D859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8.40</w:t>
            </w:r>
            <w:r w:rsidR="001761D5" w:rsidRPr="00A82490">
              <w:rPr>
                <w:b/>
                <w:sz w:val="24"/>
                <w:szCs w:val="24"/>
              </w:rPr>
              <w:t xml:space="preserve"> развитие речи</w:t>
            </w:r>
          </w:p>
          <w:p w:rsidR="001761D5" w:rsidRPr="00A82490" w:rsidRDefault="001761D5" w:rsidP="00D859AA">
            <w:pPr>
              <w:rPr>
                <w:b/>
                <w:sz w:val="24"/>
                <w:szCs w:val="24"/>
              </w:rPr>
            </w:pPr>
          </w:p>
          <w:p w:rsidR="001761D5" w:rsidRPr="00D859AA" w:rsidRDefault="00D859AA" w:rsidP="00D859AA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15.40 – 15.50 развитие движений</w:t>
            </w:r>
            <w:r w:rsidR="001761D5" w:rsidRPr="00A82490">
              <w:rPr>
                <w:b/>
                <w:color w:val="0070C0"/>
                <w:sz w:val="24"/>
                <w:szCs w:val="24"/>
              </w:rPr>
              <w:t xml:space="preserve"> 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A82490" w:rsidRDefault="001761D5" w:rsidP="00D859AA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среда</w:t>
            </w:r>
          </w:p>
        </w:tc>
        <w:tc>
          <w:tcPr>
            <w:tcW w:w="11340" w:type="dxa"/>
          </w:tcPr>
          <w:p w:rsidR="00D859AA" w:rsidRDefault="00D859AA" w:rsidP="00D859AA">
            <w:pPr>
              <w:rPr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 xml:space="preserve">8.30 – 8.40 расширенное ознакомление </w:t>
            </w:r>
            <w:proofErr w:type="gramStart"/>
            <w:r>
              <w:rPr>
                <w:b/>
                <w:sz w:val="24"/>
                <w:szCs w:val="24"/>
              </w:rPr>
              <w:t>с</w:t>
            </w:r>
            <w:proofErr w:type="gramEnd"/>
            <w:r>
              <w:rPr>
                <w:b/>
                <w:sz w:val="24"/>
                <w:szCs w:val="24"/>
              </w:rPr>
              <w:t xml:space="preserve"> окружающем</w:t>
            </w:r>
            <w:r w:rsidR="001761D5" w:rsidRPr="00A82490">
              <w:rPr>
                <w:b/>
                <w:sz w:val="24"/>
                <w:szCs w:val="24"/>
              </w:rPr>
              <w:t xml:space="preserve"> </w:t>
            </w:r>
          </w:p>
          <w:p w:rsidR="00D859AA" w:rsidRDefault="00D859AA" w:rsidP="00D859AA">
            <w:pPr>
              <w:rPr>
                <w:sz w:val="18"/>
                <w:szCs w:val="18"/>
              </w:rPr>
            </w:pPr>
          </w:p>
          <w:p w:rsidR="001761D5" w:rsidRPr="00D859AA" w:rsidRDefault="00D859AA" w:rsidP="00D859AA">
            <w:pPr>
              <w:rPr>
                <w:b/>
                <w:sz w:val="24"/>
                <w:szCs w:val="24"/>
              </w:rPr>
            </w:pPr>
            <w:r w:rsidRPr="00D859AA">
              <w:rPr>
                <w:b/>
                <w:sz w:val="24"/>
                <w:szCs w:val="24"/>
              </w:rPr>
              <w:t>15.30 – 15.40 действие со строительным материалом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A82490" w:rsidRDefault="001761D5" w:rsidP="00D859AA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четверг</w:t>
            </w:r>
          </w:p>
        </w:tc>
        <w:tc>
          <w:tcPr>
            <w:tcW w:w="11340" w:type="dxa"/>
          </w:tcPr>
          <w:p w:rsidR="00D859AA" w:rsidRPr="00115922" w:rsidRDefault="00D859AA" w:rsidP="00D859AA">
            <w:pPr>
              <w:rPr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>8.30 – 8.40</w:t>
            </w:r>
            <w:r w:rsidR="001761D5" w:rsidRPr="00A82490">
              <w:rPr>
                <w:b/>
                <w:sz w:val="24"/>
                <w:szCs w:val="24"/>
              </w:rPr>
              <w:t xml:space="preserve"> развитие речи</w:t>
            </w:r>
            <w:r w:rsidRPr="00115922">
              <w:rPr>
                <w:sz w:val="18"/>
                <w:szCs w:val="18"/>
              </w:rPr>
              <w:t xml:space="preserve"> </w:t>
            </w:r>
          </w:p>
          <w:p w:rsidR="00D859AA" w:rsidRPr="00115922" w:rsidRDefault="00D859AA" w:rsidP="00D859AA">
            <w:pPr>
              <w:rPr>
                <w:sz w:val="18"/>
                <w:szCs w:val="18"/>
              </w:rPr>
            </w:pPr>
          </w:p>
          <w:p w:rsidR="00D859AA" w:rsidRPr="00115922" w:rsidRDefault="00D859AA" w:rsidP="00D859AA">
            <w:pPr>
              <w:rPr>
                <w:sz w:val="18"/>
                <w:szCs w:val="18"/>
              </w:rPr>
            </w:pPr>
          </w:p>
          <w:p w:rsidR="001761D5" w:rsidRPr="00A82490" w:rsidRDefault="001761D5" w:rsidP="00D859AA">
            <w:pPr>
              <w:rPr>
                <w:b/>
                <w:sz w:val="24"/>
                <w:szCs w:val="24"/>
              </w:rPr>
            </w:pPr>
          </w:p>
          <w:p w:rsidR="001761D5" w:rsidRPr="00D859AA" w:rsidRDefault="00D859AA" w:rsidP="00D859AA">
            <w:pPr>
              <w:rPr>
                <w:b/>
                <w:color w:val="FF0000"/>
                <w:sz w:val="24"/>
                <w:szCs w:val="24"/>
              </w:rPr>
            </w:pPr>
            <w:r w:rsidRPr="00D859AA">
              <w:rPr>
                <w:b/>
                <w:color w:val="FF0000"/>
                <w:sz w:val="24"/>
                <w:szCs w:val="24"/>
              </w:rPr>
              <w:t>15.40 – 15.50 музыка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A82490" w:rsidRDefault="001761D5" w:rsidP="00D859AA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  <w:vMerge w:val="restart"/>
          </w:tcPr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D859AA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пятница</w:t>
            </w:r>
          </w:p>
        </w:tc>
        <w:tc>
          <w:tcPr>
            <w:tcW w:w="11340" w:type="dxa"/>
          </w:tcPr>
          <w:p w:rsidR="00D859AA" w:rsidRDefault="00D859AA" w:rsidP="00C7564C">
            <w:pPr>
              <w:rPr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>8.30 – 8.40 действие с дидактическим материалом</w:t>
            </w:r>
            <w:r w:rsidR="001761D5" w:rsidRPr="00A82490">
              <w:rPr>
                <w:b/>
                <w:sz w:val="24"/>
                <w:szCs w:val="24"/>
              </w:rPr>
              <w:t xml:space="preserve"> </w:t>
            </w:r>
          </w:p>
          <w:p w:rsidR="00C7564C" w:rsidRDefault="00C7564C" w:rsidP="00D859AA">
            <w:pPr>
              <w:rPr>
                <w:sz w:val="18"/>
                <w:szCs w:val="18"/>
              </w:rPr>
            </w:pPr>
          </w:p>
          <w:p w:rsidR="00C7564C" w:rsidRDefault="00C7564C" w:rsidP="00D859AA">
            <w:pPr>
              <w:rPr>
                <w:sz w:val="18"/>
                <w:szCs w:val="18"/>
              </w:rPr>
            </w:pPr>
          </w:p>
          <w:p w:rsidR="001761D5" w:rsidRPr="00A82490" w:rsidRDefault="00C7564C" w:rsidP="00D859AA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15.30 – 15.40 развитие движение</w:t>
            </w:r>
          </w:p>
        </w:tc>
      </w:tr>
      <w:tr w:rsidR="001761D5" w:rsidRPr="00A82490" w:rsidTr="00374EEE">
        <w:tc>
          <w:tcPr>
            <w:tcW w:w="3686" w:type="dxa"/>
            <w:vMerge/>
          </w:tcPr>
          <w:p w:rsidR="001761D5" w:rsidRPr="00A82490" w:rsidRDefault="001761D5" w:rsidP="00D859AA">
            <w:pPr>
              <w:rPr>
                <w:b/>
                <w:sz w:val="24"/>
                <w:szCs w:val="24"/>
              </w:rPr>
            </w:pPr>
          </w:p>
        </w:tc>
        <w:tc>
          <w:tcPr>
            <w:tcW w:w="11340" w:type="dxa"/>
          </w:tcPr>
          <w:p w:rsidR="001761D5" w:rsidRPr="00A82490" w:rsidRDefault="001761D5" w:rsidP="00D859AA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10 занятий/ 1 ч.40 минут по 8 – 10 минут</w:t>
            </w:r>
          </w:p>
        </w:tc>
      </w:tr>
    </w:tbl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1761D5" w:rsidRDefault="001761D5" w:rsidP="00A94A6B">
      <w:pPr>
        <w:jc w:val="center"/>
      </w:pPr>
    </w:p>
    <w:p w:rsidR="00A94A6B" w:rsidRDefault="00A94A6B" w:rsidP="00A94A6B">
      <w:pPr>
        <w:jc w:val="center"/>
      </w:pPr>
      <w:r>
        <w:lastRenderedPageBreak/>
        <w:t>Расписание образовательной деятельности на холодный период</w:t>
      </w:r>
    </w:p>
    <w:p w:rsidR="00A94A6B" w:rsidRDefault="00A94A6B" w:rsidP="00A94A6B">
      <w:pPr>
        <w:jc w:val="center"/>
      </w:pPr>
      <w:r>
        <w:t xml:space="preserve">филиала МБДОУ «Центр развития ребенка – детский сад №90 «Подсолнушек» </w:t>
      </w:r>
    </w:p>
    <w:p w:rsidR="00A94A6B" w:rsidRDefault="00A94A6B" w:rsidP="00A94A6B">
      <w:pPr>
        <w:jc w:val="center"/>
      </w:pPr>
      <w:r>
        <w:t>Нижнекамского муниципального района Республики Татарстан</w:t>
      </w:r>
    </w:p>
    <w:p w:rsidR="00A94A6B" w:rsidRDefault="00A94A6B" w:rsidP="00A94A6B">
      <w:pPr>
        <w:jc w:val="center"/>
      </w:pPr>
      <w:r>
        <w:t>на 2018-2019 учебный год</w:t>
      </w:r>
    </w:p>
    <w:p w:rsidR="00A94A6B" w:rsidRDefault="00A94A6B" w:rsidP="00A94A6B">
      <w:pPr>
        <w:jc w:val="center"/>
      </w:pPr>
    </w:p>
    <w:p w:rsidR="00A94A6B" w:rsidRDefault="00A94A6B" w:rsidP="00A94A6B"/>
    <w:tbl>
      <w:tblPr>
        <w:tblStyle w:val="a6"/>
        <w:tblW w:w="0" w:type="auto"/>
        <w:tblInd w:w="817" w:type="dxa"/>
        <w:tblLook w:val="04A0"/>
      </w:tblPr>
      <w:tblGrid>
        <w:gridCol w:w="3686"/>
        <w:gridCol w:w="4677"/>
        <w:gridCol w:w="6663"/>
      </w:tblGrid>
      <w:tr w:rsidR="00A94A6B" w:rsidRPr="00A82490" w:rsidTr="00374EEE">
        <w:tc>
          <w:tcPr>
            <w:tcW w:w="3686" w:type="dxa"/>
            <w:vMerge w:val="restart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11340" w:type="dxa"/>
            <w:gridSpan w:val="2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 xml:space="preserve">вторые группы раннего возраста </w:t>
            </w:r>
            <w:r>
              <w:rPr>
                <w:b/>
                <w:sz w:val="24"/>
                <w:szCs w:val="24"/>
              </w:rPr>
              <w:t>(2-3 года)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vMerge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77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C7564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63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№3</w:t>
            </w:r>
          </w:p>
        </w:tc>
      </w:tr>
      <w:tr w:rsidR="00A94A6B" w:rsidRPr="00A82490" w:rsidTr="00374EEE"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понедельник</w:t>
            </w:r>
          </w:p>
        </w:tc>
        <w:tc>
          <w:tcPr>
            <w:tcW w:w="4677" w:type="dxa"/>
          </w:tcPr>
          <w:p w:rsidR="00A94A6B" w:rsidRPr="00A82490" w:rsidRDefault="00C7564C" w:rsidP="00AA3DFF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8.20 – 8.30</w:t>
            </w:r>
            <w:r w:rsidR="00A94A6B" w:rsidRPr="00A82490">
              <w:rPr>
                <w:b/>
                <w:color w:val="FF0000"/>
                <w:sz w:val="24"/>
                <w:szCs w:val="24"/>
              </w:rPr>
              <w:t xml:space="preserve"> музыка</w:t>
            </w:r>
          </w:p>
          <w:p w:rsidR="00C7564C" w:rsidRDefault="00C7564C" w:rsidP="00AA3DFF">
            <w:pPr>
              <w:rPr>
                <w:sz w:val="18"/>
                <w:szCs w:val="18"/>
              </w:rPr>
            </w:pPr>
          </w:p>
          <w:p w:rsidR="00C7564C" w:rsidRDefault="00C7564C" w:rsidP="00AA3DFF">
            <w:pPr>
              <w:rPr>
                <w:sz w:val="18"/>
                <w:szCs w:val="18"/>
              </w:rPr>
            </w:pP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15.30 –</w:t>
            </w:r>
            <w:r w:rsidR="00C7564C">
              <w:rPr>
                <w:b/>
                <w:sz w:val="24"/>
                <w:szCs w:val="24"/>
              </w:rPr>
              <w:t xml:space="preserve"> 15.40 рисование</w:t>
            </w:r>
          </w:p>
        </w:tc>
        <w:tc>
          <w:tcPr>
            <w:tcW w:w="6663" w:type="dxa"/>
          </w:tcPr>
          <w:p w:rsidR="00A94A6B" w:rsidRPr="00A82490" w:rsidRDefault="00C7564C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8.40</w:t>
            </w:r>
            <w:r w:rsidR="00A94A6B" w:rsidRPr="00A82490">
              <w:rPr>
                <w:b/>
                <w:sz w:val="24"/>
                <w:szCs w:val="24"/>
              </w:rPr>
              <w:t xml:space="preserve"> ознакомление с окружающим</w:t>
            </w:r>
          </w:p>
          <w:p w:rsidR="00A94A6B" w:rsidRDefault="00A94A6B" w:rsidP="00AA3DFF">
            <w:pPr>
              <w:rPr>
                <w:b/>
                <w:sz w:val="24"/>
                <w:szCs w:val="24"/>
              </w:rPr>
            </w:pPr>
          </w:p>
          <w:p w:rsidR="00C7564C" w:rsidRPr="00A82490" w:rsidRDefault="00C7564C" w:rsidP="00AA3DFF">
            <w:pPr>
              <w:rPr>
                <w:b/>
                <w:sz w:val="24"/>
                <w:szCs w:val="24"/>
              </w:rPr>
            </w:pPr>
          </w:p>
          <w:p w:rsidR="00C7564C" w:rsidRPr="00A82490" w:rsidRDefault="00A94A6B" w:rsidP="00C7564C">
            <w:pPr>
              <w:rPr>
                <w:b/>
                <w:color w:val="0070C0"/>
                <w:sz w:val="24"/>
                <w:szCs w:val="24"/>
              </w:rPr>
            </w:pPr>
            <w:r w:rsidRPr="00A82490">
              <w:rPr>
                <w:b/>
                <w:color w:val="0070C0"/>
                <w:sz w:val="24"/>
                <w:szCs w:val="24"/>
              </w:rPr>
              <w:t>15.30 – 15.40 физкультура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4677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вторник</w:t>
            </w:r>
          </w:p>
        </w:tc>
        <w:tc>
          <w:tcPr>
            <w:tcW w:w="4677" w:type="dxa"/>
          </w:tcPr>
          <w:p w:rsidR="00A94A6B" w:rsidRDefault="00C7564C" w:rsidP="00C756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8.40 лепка</w:t>
            </w:r>
            <w:r w:rsidR="00A94A6B" w:rsidRPr="00A82490">
              <w:rPr>
                <w:b/>
                <w:sz w:val="24"/>
                <w:szCs w:val="24"/>
              </w:rPr>
              <w:t xml:space="preserve"> </w:t>
            </w:r>
          </w:p>
          <w:p w:rsidR="00C7564C" w:rsidRPr="00A82490" w:rsidRDefault="00C7564C" w:rsidP="00C7564C">
            <w:pPr>
              <w:rPr>
                <w:b/>
                <w:sz w:val="24"/>
                <w:szCs w:val="24"/>
              </w:rPr>
            </w:pPr>
          </w:p>
          <w:p w:rsidR="00A94A6B" w:rsidRPr="00A82490" w:rsidRDefault="00C7564C" w:rsidP="00AA3DFF">
            <w:pPr>
              <w:rPr>
                <w:b/>
                <w:sz w:val="24"/>
                <w:szCs w:val="24"/>
              </w:rPr>
            </w:pPr>
            <w:r w:rsidRPr="00C7564C">
              <w:rPr>
                <w:b/>
                <w:sz w:val="24"/>
                <w:szCs w:val="24"/>
              </w:rPr>
              <w:t>15.30 – 15.40 конструирование</w:t>
            </w:r>
          </w:p>
        </w:tc>
        <w:tc>
          <w:tcPr>
            <w:tcW w:w="6663" w:type="dxa"/>
          </w:tcPr>
          <w:p w:rsidR="00A94A6B" w:rsidRPr="00A82490" w:rsidRDefault="00C7564C" w:rsidP="00AA3DFF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8.20 – 8.30 музыка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  <w:p w:rsidR="00A94A6B" w:rsidRPr="00C7564C" w:rsidRDefault="00C7564C" w:rsidP="00C756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15.30 – 15.40</w:t>
            </w:r>
            <w:r w:rsidR="00A94A6B" w:rsidRPr="00A82490">
              <w:rPr>
                <w:b/>
                <w:sz w:val="24"/>
                <w:szCs w:val="24"/>
              </w:rPr>
              <w:t xml:space="preserve"> лепка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4677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среда</w:t>
            </w:r>
          </w:p>
        </w:tc>
        <w:tc>
          <w:tcPr>
            <w:tcW w:w="4677" w:type="dxa"/>
          </w:tcPr>
          <w:p w:rsidR="00C7564C" w:rsidRDefault="00C7564C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8.40 развитие речи</w:t>
            </w:r>
          </w:p>
          <w:p w:rsidR="00A94A6B" w:rsidRPr="00A82490" w:rsidRDefault="00C7564C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:rsidR="00A94A6B" w:rsidRPr="00C7564C" w:rsidRDefault="00C7564C" w:rsidP="00AA3DFF">
            <w:pPr>
              <w:rPr>
                <w:b/>
                <w:color w:val="0070C0"/>
                <w:sz w:val="24"/>
                <w:szCs w:val="24"/>
              </w:rPr>
            </w:pPr>
            <w:r w:rsidRPr="00C7564C">
              <w:rPr>
                <w:b/>
                <w:color w:val="0070C0"/>
                <w:sz w:val="24"/>
                <w:szCs w:val="24"/>
              </w:rPr>
              <w:t>15.15 – 15.40 физкультура</w:t>
            </w:r>
          </w:p>
        </w:tc>
        <w:tc>
          <w:tcPr>
            <w:tcW w:w="6663" w:type="dxa"/>
          </w:tcPr>
          <w:p w:rsidR="00C7564C" w:rsidRDefault="00C7564C" w:rsidP="00AA3DFF">
            <w:pPr>
              <w:rPr>
                <w:b/>
                <w:color w:val="FF0000"/>
                <w:sz w:val="24"/>
                <w:szCs w:val="24"/>
              </w:rPr>
            </w:pPr>
            <w:r w:rsidRPr="00C7564C">
              <w:rPr>
                <w:b/>
                <w:color w:val="FF0000"/>
                <w:sz w:val="24"/>
                <w:szCs w:val="24"/>
              </w:rPr>
              <w:t>8.20 – 8.30 музыка</w:t>
            </w:r>
            <w:r w:rsidR="00A94A6B" w:rsidRPr="00C7564C">
              <w:rPr>
                <w:b/>
                <w:color w:val="FF0000"/>
                <w:sz w:val="24"/>
                <w:szCs w:val="24"/>
              </w:rPr>
              <w:t xml:space="preserve"> </w:t>
            </w:r>
          </w:p>
          <w:p w:rsidR="00C7564C" w:rsidRPr="00C7564C" w:rsidRDefault="00C7564C" w:rsidP="00AA3DFF">
            <w:pPr>
              <w:rPr>
                <w:b/>
                <w:color w:val="FF0000"/>
                <w:sz w:val="24"/>
                <w:szCs w:val="24"/>
              </w:rPr>
            </w:pPr>
          </w:p>
          <w:p w:rsidR="00C7564C" w:rsidRPr="00C7564C" w:rsidRDefault="00A94A6B" w:rsidP="00AA3DFF">
            <w:pPr>
              <w:rPr>
                <w:b/>
                <w:sz w:val="24"/>
                <w:szCs w:val="24"/>
              </w:rPr>
            </w:pPr>
            <w:r w:rsidRPr="00C7564C">
              <w:rPr>
                <w:b/>
                <w:sz w:val="24"/>
                <w:szCs w:val="24"/>
              </w:rPr>
              <w:t xml:space="preserve">15.30 – 15.40 </w:t>
            </w:r>
            <w:r w:rsidR="00C7564C" w:rsidRPr="00C7564C">
              <w:rPr>
                <w:b/>
                <w:sz w:val="24"/>
                <w:szCs w:val="24"/>
              </w:rPr>
              <w:t xml:space="preserve"> рисование</w:t>
            </w:r>
          </w:p>
          <w:p w:rsidR="00A94A6B" w:rsidRPr="00C7564C" w:rsidRDefault="00A94A6B" w:rsidP="00C7564C">
            <w:pPr>
              <w:rPr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4677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четверг</w:t>
            </w:r>
          </w:p>
        </w:tc>
        <w:tc>
          <w:tcPr>
            <w:tcW w:w="4677" w:type="dxa"/>
          </w:tcPr>
          <w:p w:rsidR="00C7564C" w:rsidRDefault="00C7564C" w:rsidP="00C7564C">
            <w:pPr>
              <w:rPr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>8.30 – 8.40 ФЭМП</w:t>
            </w:r>
            <w:r w:rsidR="00A94A6B" w:rsidRPr="00A82490">
              <w:rPr>
                <w:b/>
                <w:sz w:val="24"/>
                <w:szCs w:val="24"/>
              </w:rPr>
              <w:t xml:space="preserve"> </w:t>
            </w:r>
          </w:p>
          <w:p w:rsidR="00C7564C" w:rsidRDefault="00C7564C" w:rsidP="00C7564C">
            <w:pPr>
              <w:rPr>
                <w:sz w:val="18"/>
                <w:szCs w:val="18"/>
              </w:rPr>
            </w:pPr>
          </w:p>
          <w:p w:rsidR="00C7564C" w:rsidRDefault="00C7564C" w:rsidP="00C7564C">
            <w:pPr>
              <w:rPr>
                <w:sz w:val="18"/>
                <w:szCs w:val="18"/>
              </w:rPr>
            </w:pPr>
          </w:p>
          <w:p w:rsidR="00A94A6B" w:rsidRPr="00227FF2" w:rsidRDefault="00A94A6B" w:rsidP="00AA3DFF">
            <w:pPr>
              <w:rPr>
                <w:b/>
                <w:color w:val="0070C0"/>
                <w:sz w:val="24"/>
                <w:szCs w:val="24"/>
              </w:rPr>
            </w:pPr>
            <w:r w:rsidRPr="00A82490">
              <w:rPr>
                <w:b/>
                <w:color w:val="0070C0"/>
                <w:sz w:val="24"/>
                <w:szCs w:val="24"/>
              </w:rPr>
              <w:t>15.30 – 15.40 физкультура</w:t>
            </w:r>
          </w:p>
        </w:tc>
        <w:tc>
          <w:tcPr>
            <w:tcW w:w="6663" w:type="dxa"/>
          </w:tcPr>
          <w:p w:rsidR="00A94A6B" w:rsidRPr="00A82490" w:rsidRDefault="00C7564C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8.40</w:t>
            </w:r>
            <w:r w:rsidR="00A94A6B" w:rsidRPr="00A82490">
              <w:rPr>
                <w:b/>
                <w:sz w:val="24"/>
                <w:szCs w:val="24"/>
              </w:rPr>
              <w:t xml:space="preserve"> развитие речи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  <w:p w:rsidR="00C7564C" w:rsidRPr="00C7564C" w:rsidRDefault="00C7564C" w:rsidP="00AA3DFF">
            <w:pPr>
              <w:rPr>
                <w:b/>
                <w:sz w:val="24"/>
                <w:szCs w:val="24"/>
              </w:rPr>
            </w:pPr>
            <w:r w:rsidRPr="00C7564C">
              <w:rPr>
                <w:b/>
                <w:sz w:val="24"/>
                <w:szCs w:val="24"/>
              </w:rPr>
              <w:t>15.30 – 15.40 конструирование</w:t>
            </w:r>
          </w:p>
          <w:p w:rsidR="00A94A6B" w:rsidRPr="00C7564C" w:rsidRDefault="00A94A6B" w:rsidP="00C7564C">
            <w:pPr>
              <w:rPr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4677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vMerge w:val="restart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пятница</w:t>
            </w:r>
          </w:p>
        </w:tc>
        <w:tc>
          <w:tcPr>
            <w:tcW w:w="4677" w:type="dxa"/>
          </w:tcPr>
          <w:p w:rsidR="00A94A6B" w:rsidRDefault="00227FF2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8.20 – 8.30 музыка</w:t>
            </w:r>
            <w:r w:rsidR="00A94A6B" w:rsidRPr="00A82490">
              <w:rPr>
                <w:b/>
                <w:sz w:val="24"/>
                <w:szCs w:val="24"/>
              </w:rPr>
              <w:t xml:space="preserve"> рисование</w:t>
            </w:r>
          </w:p>
          <w:p w:rsidR="00227FF2" w:rsidRPr="00A82490" w:rsidRDefault="00227FF2" w:rsidP="00AA3DFF">
            <w:pPr>
              <w:rPr>
                <w:b/>
                <w:sz w:val="24"/>
                <w:szCs w:val="24"/>
              </w:rPr>
            </w:pPr>
          </w:p>
          <w:p w:rsidR="00A94A6B" w:rsidRPr="00227FF2" w:rsidRDefault="00227FF2" w:rsidP="00AA3DFF">
            <w:pPr>
              <w:rPr>
                <w:b/>
                <w:sz w:val="24"/>
                <w:szCs w:val="24"/>
              </w:rPr>
            </w:pPr>
            <w:r w:rsidRPr="00227FF2">
              <w:rPr>
                <w:b/>
                <w:sz w:val="24"/>
                <w:szCs w:val="24"/>
              </w:rPr>
              <w:t xml:space="preserve">15.30 – 15.40 ознакомление </w:t>
            </w:r>
            <w:proofErr w:type="gramStart"/>
            <w:r w:rsidRPr="00227FF2">
              <w:rPr>
                <w:b/>
                <w:sz w:val="24"/>
                <w:szCs w:val="24"/>
              </w:rPr>
              <w:t>с</w:t>
            </w:r>
            <w:proofErr w:type="gramEnd"/>
            <w:r w:rsidRPr="00227FF2">
              <w:rPr>
                <w:b/>
                <w:sz w:val="24"/>
                <w:szCs w:val="24"/>
              </w:rPr>
              <w:t xml:space="preserve"> окружающем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6663" w:type="dxa"/>
          </w:tcPr>
          <w:p w:rsidR="00A94A6B" w:rsidRPr="00A82490" w:rsidRDefault="00227FF2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8.30 – 8.40 ФЭМП 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  <w:p w:rsidR="00A94A6B" w:rsidRPr="00227FF2" w:rsidRDefault="00A94A6B" w:rsidP="00C7564C">
            <w:pPr>
              <w:rPr>
                <w:b/>
                <w:color w:val="0070C0"/>
                <w:sz w:val="24"/>
                <w:szCs w:val="24"/>
              </w:rPr>
            </w:pPr>
            <w:r w:rsidRPr="00A82490">
              <w:rPr>
                <w:b/>
                <w:color w:val="0070C0"/>
                <w:sz w:val="24"/>
                <w:szCs w:val="24"/>
              </w:rPr>
              <w:t>15.30 – 15.40 физкультура</w:t>
            </w:r>
          </w:p>
        </w:tc>
      </w:tr>
      <w:tr w:rsidR="00A94A6B" w:rsidRPr="00A82490" w:rsidTr="00374EEE">
        <w:tc>
          <w:tcPr>
            <w:tcW w:w="3686" w:type="dxa"/>
            <w:vMerge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4677" w:type="dxa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10 занятий/ 1 ч.40 минут по 8 – 10 минут</w:t>
            </w:r>
          </w:p>
        </w:tc>
        <w:tc>
          <w:tcPr>
            <w:tcW w:w="6663" w:type="dxa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10 занятий/ 1 ч.40 минут по 8 – 10 минут</w:t>
            </w:r>
          </w:p>
        </w:tc>
      </w:tr>
    </w:tbl>
    <w:p w:rsidR="00A94A6B" w:rsidRDefault="00A94A6B" w:rsidP="00A94A6B"/>
    <w:p w:rsidR="00A94A6B" w:rsidRDefault="00A94A6B" w:rsidP="00A94A6B"/>
    <w:p w:rsidR="00A94A6B" w:rsidRDefault="00A94A6B" w:rsidP="00A94A6B"/>
    <w:p w:rsidR="00A94A6B" w:rsidRDefault="00A94A6B" w:rsidP="00A94A6B"/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  <w:r>
        <w:t>Расписание образовательной деятельности на холодный период</w:t>
      </w:r>
    </w:p>
    <w:p w:rsidR="00A94A6B" w:rsidRDefault="00A94A6B" w:rsidP="00A94A6B">
      <w:pPr>
        <w:jc w:val="center"/>
      </w:pPr>
      <w:r>
        <w:t xml:space="preserve">филиала МБДОУ «Центр развития ребенка – детский сад №90 «Подсолнушек» </w:t>
      </w:r>
    </w:p>
    <w:p w:rsidR="00A94A6B" w:rsidRDefault="00A94A6B" w:rsidP="00A94A6B">
      <w:pPr>
        <w:jc w:val="center"/>
      </w:pPr>
      <w:r>
        <w:t>Нижнекамского муниципального района Республики Татарстан</w:t>
      </w:r>
    </w:p>
    <w:p w:rsidR="00A94A6B" w:rsidRDefault="00227FF2" w:rsidP="00A94A6B">
      <w:pPr>
        <w:jc w:val="center"/>
      </w:pPr>
      <w:r>
        <w:t>на 2019-2020</w:t>
      </w:r>
      <w:r w:rsidR="00A94A6B">
        <w:t xml:space="preserve"> учебный год</w:t>
      </w: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tbl>
      <w:tblPr>
        <w:tblStyle w:val="a6"/>
        <w:tblW w:w="0" w:type="auto"/>
        <w:tblInd w:w="817" w:type="dxa"/>
        <w:tblLook w:val="04A0"/>
      </w:tblPr>
      <w:tblGrid>
        <w:gridCol w:w="3686"/>
        <w:gridCol w:w="11340"/>
      </w:tblGrid>
      <w:tr w:rsidR="00A94A6B" w:rsidRPr="00A82490" w:rsidTr="00374EEE">
        <w:tc>
          <w:tcPr>
            <w:tcW w:w="3686" w:type="dxa"/>
            <w:vMerge w:val="restart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11340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Младшие группы (3-4 года)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  <w:vMerge/>
          </w:tcPr>
          <w:p w:rsidR="001761D5" w:rsidRPr="00A82490" w:rsidRDefault="001761D5" w:rsidP="00AA3DF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0" w:type="dxa"/>
            <w:shd w:val="clear" w:color="auto" w:fill="FFFF00"/>
          </w:tcPr>
          <w:p w:rsidR="001761D5" w:rsidRPr="00A82490" w:rsidRDefault="001761D5" w:rsidP="00227FF2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227FF2">
              <w:rPr>
                <w:b/>
                <w:sz w:val="24"/>
                <w:szCs w:val="24"/>
              </w:rPr>
              <w:t>7</w:t>
            </w:r>
          </w:p>
        </w:tc>
      </w:tr>
      <w:tr w:rsidR="001761D5" w:rsidRPr="00A82490" w:rsidTr="00374EEE">
        <w:tc>
          <w:tcPr>
            <w:tcW w:w="3686" w:type="dxa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понедельник</w:t>
            </w:r>
          </w:p>
        </w:tc>
        <w:tc>
          <w:tcPr>
            <w:tcW w:w="11340" w:type="dxa"/>
          </w:tcPr>
          <w:p w:rsidR="00227FF2" w:rsidRDefault="00227FF2" w:rsidP="00227FF2">
            <w:pPr>
              <w:rPr>
                <w:b/>
                <w:sz w:val="24"/>
                <w:szCs w:val="24"/>
              </w:rPr>
            </w:pPr>
            <w:r w:rsidRPr="00227FF2">
              <w:rPr>
                <w:b/>
                <w:sz w:val="24"/>
                <w:szCs w:val="24"/>
              </w:rPr>
              <w:t>9.00 – 9.15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27FF2">
              <w:rPr>
                <w:b/>
                <w:sz w:val="24"/>
                <w:szCs w:val="24"/>
              </w:rPr>
              <w:t>РЭМП</w:t>
            </w:r>
          </w:p>
          <w:p w:rsidR="00227FF2" w:rsidRPr="00227FF2" w:rsidRDefault="00227FF2" w:rsidP="00227FF2">
            <w:pPr>
              <w:rPr>
                <w:b/>
                <w:sz w:val="24"/>
                <w:szCs w:val="24"/>
              </w:rPr>
            </w:pPr>
          </w:p>
          <w:p w:rsidR="001761D5" w:rsidRPr="00227FF2" w:rsidRDefault="00227FF2" w:rsidP="00227FF2">
            <w:pPr>
              <w:rPr>
                <w:b/>
                <w:color w:val="FF0000"/>
                <w:sz w:val="24"/>
                <w:szCs w:val="24"/>
              </w:rPr>
            </w:pPr>
            <w:r w:rsidRPr="00227FF2">
              <w:rPr>
                <w:b/>
                <w:color w:val="FF0000"/>
                <w:sz w:val="24"/>
                <w:szCs w:val="24"/>
              </w:rPr>
              <w:t>9.30-9.45 музыка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227FF2" w:rsidRDefault="001761D5" w:rsidP="00AA3DFF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вторник</w:t>
            </w:r>
          </w:p>
        </w:tc>
        <w:tc>
          <w:tcPr>
            <w:tcW w:w="11340" w:type="dxa"/>
          </w:tcPr>
          <w:p w:rsidR="00227FF2" w:rsidRPr="00227FF2" w:rsidRDefault="00227FF2" w:rsidP="00227FF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9.00 – 9.15 р</w:t>
            </w:r>
            <w:r w:rsidRPr="00227FF2">
              <w:rPr>
                <w:b/>
                <w:sz w:val="24"/>
                <w:szCs w:val="24"/>
              </w:rPr>
              <w:t>азвитие речи</w:t>
            </w:r>
          </w:p>
          <w:p w:rsidR="001761D5" w:rsidRPr="00227FF2" w:rsidRDefault="001761D5" w:rsidP="00AA3DFF">
            <w:pPr>
              <w:rPr>
                <w:b/>
                <w:sz w:val="24"/>
                <w:szCs w:val="24"/>
              </w:rPr>
            </w:pPr>
          </w:p>
          <w:p w:rsidR="001761D5" w:rsidRPr="00227FF2" w:rsidRDefault="00227FF2" w:rsidP="00AA3DFF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9.30 – 9</w:t>
            </w:r>
            <w:r w:rsidR="001761D5" w:rsidRPr="00227FF2">
              <w:rPr>
                <w:b/>
                <w:color w:val="0070C0"/>
                <w:sz w:val="24"/>
                <w:szCs w:val="24"/>
              </w:rPr>
              <w:t>.45 физкультура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227FF2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11340" w:type="dxa"/>
            <w:shd w:val="clear" w:color="auto" w:fill="D6E3BC" w:themeFill="accent3" w:themeFillTint="66"/>
          </w:tcPr>
          <w:p w:rsidR="00227FF2" w:rsidRPr="00227FF2" w:rsidRDefault="00227FF2" w:rsidP="00227FF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15.25 – 15.40 конструирование</w:t>
            </w:r>
          </w:p>
          <w:p w:rsidR="001761D5" w:rsidRPr="00227FF2" w:rsidRDefault="001761D5" w:rsidP="00227FF2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среда</w:t>
            </w:r>
          </w:p>
        </w:tc>
        <w:tc>
          <w:tcPr>
            <w:tcW w:w="11340" w:type="dxa"/>
          </w:tcPr>
          <w:p w:rsidR="001761D5" w:rsidRDefault="00227FF2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9.00 – 9.15 рисование</w:t>
            </w:r>
            <w:r w:rsidR="00580C60">
              <w:rPr>
                <w:b/>
                <w:sz w:val="24"/>
                <w:szCs w:val="24"/>
              </w:rPr>
              <w:t xml:space="preserve"> </w:t>
            </w:r>
          </w:p>
          <w:p w:rsidR="00580C60" w:rsidRPr="00227FF2" w:rsidRDefault="00580C60" w:rsidP="00AA3DFF">
            <w:pPr>
              <w:rPr>
                <w:b/>
                <w:sz w:val="24"/>
                <w:szCs w:val="24"/>
              </w:rPr>
            </w:pPr>
          </w:p>
          <w:p w:rsidR="001761D5" w:rsidRPr="00580C60" w:rsidRDefault="00227FF2" w:rsidP="00AA3DFF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9.30 – 9</w:t>
            </w:r>
            <w:r w:rsidR="001761D5" w:rsidRPr="00227FF2">
              <w:rPr>
                <w:b/>
                <w:color w:val="FF0000"/>
                <w:sz w:val="24"/>
                <w:szCs w:val="24"/>
              </w:rPr>
              <w:t>.45 музыка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227FF2" w:rsidRDefault="001761D5" w:rsidP="00AA3DFF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четверг</w:t>
            </w:r>
          </w:p>
        </w:tc>
        <w:tc>
          <w:tcPr>
            <w:tcW w:w="11340" w:type="dxa"/>
          </w:tcPr>
          <w:p w:rsidR="00227FF2" w:rsidRDefault="00580C60" w:rsidP="00227FF2">
            <w:pPr>
              <w:rPr>
                <w:b/>
                <w:sz w:val="24"/>
                <w:szCs w:val="24"/>
              </w:rPr>
            </w:pPr>
            <w:r w:rsidRPr="00580C60">
              <w:rPr>
                <w:b/>
                <w:sz w:val="24"/>
                <w:szCs w:val="24"/>
              </w:rPr>
              <w:t>9.00 – 9.15 лепка/аппликация</w:t>
            </w:r>
          </w:p>
          <w:p w:rsidR="00580C60" w:rsidRPr="00580C60" w:rsidRDefault="00580C60" w:rsidP="00227FF2">
            <w:pPr>
              <w:rPr>
                <w:b/>
                <w:sz w:val="24"/>
                <w:szCs w:val="24"/>
              </w:rPr>
            </w:pPr>
          </w:p>
          <w:p w:rsidR="001761D5" w:rsidRPr="00580C60" w:rsidRDefault="00580C60" w:rsidP="00AA3DFF">
            <w:pPr>
              <w:rPr>
                <w:b/>
                <w:color w:val="0070C0"/>
                <w:sz w:val="24"/>
                <w:szCs w:val="24"/>
              </w:rPr>
            </w:pPr>
            <w:r w:rsidRPr="00580C60">
              <w:rPr>
                <w:b/>
                <w:color w:val="0070C0"/>
                <w:sz w:val="24"/>
                <w:szCs w:val="24"/>
              </w:rPr>
              <w:t>10.30 – 10.45 ф</w:t>
            </w:r>
            <w:r w:rsidR="00227FF2" w:rsidRPr="00580C60">
              <w:rPr>
                <w:b/>
                <w:color w:val="0070C0"/>
                <w:sz w:val="24"/>
                <w:szCs w:val="24"/>
              </w:rPr>
              <w:t>изкультура (у)</w:t>
            </w:r>
          </w:p>
        </w:tc>
      </w:tr>
      <w:tr w:rsidR="001761D5" w:rsidRPr="00A82490" w:rsidTr="00374EEE">
        <w:tc>
          <w:tcPr>
            <w:tcW w:w="3686" w:type="dxa"/>
            <w:shd w:val="clear" w:color="auto" w:fill="D6E3BC" w:themeFill="accent3" w:themeFillTint="66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11340" w:type="dxa"/>
            <w:shd w:val="clear" w:color="auto" w:fill="D6E3BC" w:themeFill="accent3" w:themeFillTint="66"/>
          </w:tcPr>
          <w:p w:rsidR="001761D5" w:rsidRPr="00227FF2" w:rsidRDefault="001761D5" w:rsidP="00AA3DFF">
            <w:pPr>
              <w:rPr>
                <w:b/>
                <w:sz w:val="24"/>
                <w:szCs w:val="24"/>
              </w:rPr>
            </w:pPr>
          </w:p>
        </w:tc>
      </w:tr>
      <w:tr w:rsidR="001761D5" w:rsidRPr="00A82490" w:rsidTr="00374EEE">
        <w:tc>
          <w:tcPr>
            <w:tcW w:w="3686" w:type="dxa"/>
            <w:vMerge w:val="restart"/>
          </w:tcPr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1761D5" w:rsidRPr="00154F5E" w:rsidRDefault="001761D5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пятница</w:t>
            </w:r>
          </w:p>
        </w:tc>
        <w:tc>
          <w:tcPr>
            <w:tcW w:w="11340" w:type="dxa"/>
          </w:tcPr>
          <w:p w:rsidR="001761D5" w:rsidRPr="00580C60" w:rsidRDefault="00580C60" w:rsidP="00AA3DFF">
            <w:pPr>
              <w:rPr>
                <w:b/>
                <w:sz w:val="24"/>
                <w:szCs w:val="24"/>
              </w:rPr>
            </w:pPr>
            <w:r w:rsidRPr="00580C60">
              <w:rPr>
                <w:b/>
                <w:sz w:val="24"/>
                <w:szCs w:val="24"/>
              </w:rPr>
              <w:t xml:space="preserve">9.00 – 9.15 ознакомление </w:t>
            </w:r>
            <w:proofErr w:type="gramStart"/>
            <w:r w:rsidRPr="00580C60">
              <w:rPr>
                <w:b/>
                <w:sz w:val="24"/>
                <w:szCs w:val="24"/>
              </w:rPr>
              <w:t>с</w:t>
            </w:r>
            <w:proofErr w:type="gramEnd"/>
            <w:r w:rsidRPr="00580C60">
              <w:rPr>
                <w:b/>
                <w:sz w:val="24"/>
                <w:szCs w:val="24"/>
              </w:rPr>
              <w:t xml:space="preserve"> окружающем</w:t>
            </w:r>
          </w:p>
          <w:p w:rsidR="001761D5" w:rsidRPr="00227FF2" w:rsidRDefault="001761D5" w:rsidP="00AA3DFF">
            <w:pPr>
              <w:rPr>
                <w:b/>
                <w:color w:val="0070C0"/>
                <w:sz w:val="24"/>
                <w:szCs w:val="24"/>
              </w:rPr>
            </w:pPr>
          </w:p>
          <w:p w:rsidR="001761D5" w:rsidRPr="00227FF2" w:rsidRDefault="00580C60" w:rsidP="00AA3DFF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9.25 – 9.4</w:t>
            </w:r>
            <w:r w:rsidR="001761D5" w:rsidRPr="00227FF2">
              <w:rPr>
                <w:b/>
                <w:color w:val="0070C0"/>
                <w:sz w:val="24"/>
                <w:szCs w:val="24"/>
              </w:rPr>
              <w:t>0 физкультура</w:t>
            </w:r>
          </w:p>
        </w:tc>
      </w:tr>
      <w:tr w:rsidR="001761D5" w:rsidRPr="00A82490" w:rsidTr="00374EEE">
        <w:tc>
          <w:tcPr>
            <w:tcW w:w="3686" w:type="dxa"/>
            <w:vMerge/>
          </w:tcPr>
          <w:p w:rsidR="001761D5" w:rsidRPr="00A82490" w:rsidRDefault="001761D5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11340" w:type="dxa"/>
          </w:tcPr>
          <w:p w:rsidR="001761D5" w:rsidRPr="007A3DE0" w:rsidRDefault="001761D5" w:rsidP="00AA3DFF">
            <w:pPr>
              <w:jc w:val="center"/>
              <w:rPr>
                <w:b/>
                <w:sz w:val="20"/>
                <w:szCs w:val="18"/>
              </w:rPr>
            </w:pPr>
            <w:r w:rsidRPr="007A3DE0">
              <w:rPr>
                <w:b/>
                <w:sz w:val="20"/>
                <w:szCs w:val="18"/>
              </w:rPr>
              <w:t>10 занятий  в неделю</w:t>
            </w:r>
          </w:p>
          <w:p w:rsidR="001761D5" w:rsidRPr="00A82490" w:rsidRDefault="001761D5" w:rsidP="00AA3DFF">
            <w:pPr>
              <w:jc w:val="center"/>
              <w:rPr>
                <w:b/>
                <w:sz w:val="24"/>
                <w:szCs w:val="24"/>
              </w:rPr>
            </w:pPr>
            <w:r w:rsidRPr="007A3DE0">
              <w:rPr>
                <w:b/>
                <w:sz w:val="20"/>
                <w:szCs w:val="18"/>
              </w:rPr>
              <w:t>по 15 минут, 2 ч.30минут в неделю</w:t>
            </w:r>
          </w:p>
        </w:tc>
      </w:tr>
    </w:tbl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A94A6B" w:rsidRDefault="00A94A6B" w:rsidP="00C33E3E"/>
    <w:p w:rsidR="00A94A6B" w:rsidRDefault="00A94A6B" w:rsidP="00A94A6B">
      <w:pPr>
        <w:jc w:val="center"/>
      </w:pPr>
      <w:r>
        <w:lastRenderedPageBreak/>
        <w:t>Расписание образовательной деятельности на холодный период</w:t>
      </w:r>
    </w:p>
    <w:p w:rsidR="00A94A6B" w:rsidRDefault="00A94A6B" w:rsidP="00A94A6B">
      <w:pPr>
        <w:jc w:val="center"/>
      </w:pPr>
      <w:r>
        <w:t xml:space="preserve">филиала МБДОУ «Центр развития ребенка – детский сад №90 «Подсолнушек» </w:t>
      </w:r>
    </w:p>
    <w:p w:rsidR="00A94A6B" w:rsidRDefault="00A94A6B" w:rsidP="00A94A6B">
      <w:pPr>
        <w:jc w:val="center"/>
      </w:pPr>
      <w:r>
        <w:t>Нижнекамского муниципального района Республики Татарстан</w:t>
      </w:r>
    </w:p>
    <w:p w:rsidR="00A94A6B" w:rsidRDefault="00C33E3E" w:rsidP="00A94A6B">
      <w:pPr>
        <w:jc w:val="center"/>
      </w:pPr>
      <w:r>
        <w:t>на 2019-2020</w:t>
      </w:r>
      <w:r w:rsidR="00A94A6B">
        <w:t xml:space="preserve"> учебный год</w:t>
      </w:r>
    </w:p>
    <w:p w:rsidR="00A94A6B" w:rsidRDefault="00A94A6B" w:rsidP="00A94A6B"/>
    <w:tbl>
      <w:tblPr>
        <w:tblStyle w:val="a6"/>
        <w:tblW w:w="0" w:type="auto"/>
        <w:tblInd w:w="817" w:type="dxa"/>
        <w:tblLook w:val="04A0"/>
      </w:tblPr>
      <w:tblGrid>
        <w:gridCol w:w="3686"/>
        <w:gridCol w:w="5670"/>
        <w:gridCol w:w="5670"/>
      </w:tblGrid>
      <w:tr w:rsidR="00A94A6B" w:rsidRPr="00A82490" w:rsidTr="00374EEE">
        <w:tc>
          <w:tcPr>
            <w:tcW w:w="3686" w:type="dxa"/>
            <w:vMerge w:val="restart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11340" w:type="dxa"/>
            <w:gridSpan w:val="2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Средние  группы (4-5 года)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vMerge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580C6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670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580C60">
              <w:rPr>
                <w:b/>
                <w:sz w:val="24"/>
                <w:szCs w:val="24"/>
              </w:rPr>
              <w:t>8</w:t>
            </w:r>
          </w:p>
        </w:tc>
      </w:tr>
      <w:tr w:rsidR="00A94A6B" w:rsidRPr="00A82490" w:rsidTr="00374EEE"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понедельник</w:t>
            </w:r>
          </w:p>
        </w:tc>
        <w:tc>
          <w:tcPr>
            <w:tcW w:w="5670" w:type="dxa"/>
          </w:tcPr>
          <w:p w:rsidR="00580C60" w:rsidRPr="00C33E3E" w:rsidRDefault="00C33E3E" w:rsidP="00580C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8.50</w:t>
            </w:r>
            <w:r w:rsidR="00580C60" w:rsidRPr="00C33E3E">
              <w:rPr>
                <w:b/>
                <w:sz w:val="24"/>
                <w:szCs w:val="24"/>
              </w:rPr>
              <w:t xml:space="preserve"> РЭМП</w:t>
            </w:r>
          </w:p>
          <w:p w:rsidR="00580C60" w:rsidRDefault="00580C60" w:rsidP="00580C60">
            <w:pPr>
              <w:rPr>
                <w:sz w:val="18"/>
                <w:szCs w:val="18"/>
              </w:rPr>
            </w:pPr>
          </w:p>
          <w:p w:rsidR="00A94A6B" w:rsidRPr="001C56A4" w:rsidRDefault="00A94A6B" w:rsidP="00AA3DFF">
            <w:pPr>
              <w:rPr>
                <w:b/>
                <w:color w:val="FF0000"/>
                <w:sz w:val="24"/>
                <w:szCs w:val="24"/>
              </w:rPr>
            </w:pPr>
            <w:r w:rsidRPr="001C56A4">
              <w:rPr>
                <w:b/>
                <w:color w:val="FF0000"/>
                <w:sz w:val="24"/>
                <w:szCs w:val="24"/>
              </w:rPr>
              <w:t>9</w:t>
            </w:r>
            <w:r w:rsidR="00C33E3E">
              <w:rPr>
                <w:b/>
                <w:color w:val="FF0000"/>
                <w:sz w:val="24"/>
                <w:szCs w:val="24"/>
              </w:rPr>
              <w:t>.05 – 9.2</w:t>
            </w:r>
            <w:r w:rsidRPr="001C56A4">
              <w:rPr>
                <w:b/>
                <w:color w:val="FF0000"/>
                <w:sz w:val="24"/>
                <w:szCs w:val="24"/>
              </w:rPr>
              <w:t>5 музыка</w:t>
            </w:r>
          </w:p>
        </w:tc>
        <w:tc>
          <w:tcPr>
            <w:tcW w:w="5670" w:type="dxa"/>
          </w:tcPr>
          <w:p w:rsidR="00A94A6B" w:rsidRDefault="00C33E3E" w:rsidP="00AA3DFF">
            <w:pPr>
              <w:rPr>
                <w:b/>
                <w:sz w:val="24"/>
                <w:szCs w:val="24"/>
              </w:rPr>
            </w:pPr>
            <w:r w:rsidRPr="00C33E3E">
              <w:rPr>
                <w:b/>
                <w:sz w:val="24"/>
                <w:szCs w:val="24"/>
              </w:rPr>
              <w:t>8.30 – 8.50 РЭМП</w:t>
            </w:r>
          </w:p>
          <w:p w:rsidR="00C33E3E" w:rsidRPr="00C33E3E" w:rsidRDefault="00C33E3E" w:rsidP="00AA3DFF">
            <w:pPr>
              <w:rPr>
                <w:b/>
                <w:sz w:val="24"/>
                <w:szCs w:val="24"/>
              </w:rPr>
            </w:pPr>
          </w:p>
          <w:p w:rsidR="00A94A6B" w:rsidRPr="00C33E3E" w:rsidRDefault="00C33E3E" w:rsidP="00C33E3E">
            <w:pPr>
              <w:rPr>
                <w:b/>
                <w:color w:val="0070C0"/>
                <w:sz w:val="24"/>
                <w:szCs w:val="24"/>
              </w:rPr>
            </w:pPr>
            <w:r w:rsidRPr="00C33E3E">
              <w:rPr>
                <w:b/>
                <w:color w:val="0070C0"/>
                <w:sz w:val="24"/>
                <w:szCs w:val="24"/>
              </w:rPr>
              <w:t>9.05 – 9.25 физкультура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C33E3E" w:rsidRDefault="00C33E3E" w:rsidP="00C33E3E">
            <w:pPr>
              <w:rPr>
                <w:b/>
                <w:color w:val="7030A0"/>
                <w:sz w:val="24"/>
                <w:szCs w:val="24"/>
              </w:rPr>
            </w:pPr>
            <w:r>
              <w:rPr>
                <w:b/>
                <w:color w:val="7030A0"/>
                <w:sz w:val="24"/>
                <w:szCs w:val="24"/>
              </w:rPr>
              <w:t>15.25 – 15.55 ознакомление с татарским языком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C33E3E" w:rsidP="00580C60">
            <w:pPr>
              <w:rPr>
                <w:b/>
                <w:sz w:val="24"/>
                <w:szCs w:val="24"/>
              </w:rPr>
            </w:pPr>
            <w:r w:rsidRPr="00C33E3E">
              <w:rPr>
                <w:b/>
                <w:color w:val="7030A0"/>
                <w:sz w:val="24"/>
                <w:szCs w:val="24"/>
              </w:rPr>
              <w:t>15.25 – 15.55 конструирование</w:t>
            </w:r>
            <w:r w:rsidR="00580C60" w:rsidRPr="00C33E3E">
              <w:rPr>
                <w:b/>
                <w:color w:val="7030A0"/>
                <w:sz w:val="24"/>
                <w:szCs w:val="24"/>
              </w:rPr>
              <w:t>15.25</w:t>
            </w:r>
          </w:p>
        </w:tc>
      </w:tr>
      <w:tr w:rsidR="00A94A6B" w:rsidRPr="00A82490" w:rsidTr="00374EEE">
        <w:trPr>
          <w:trHeight w:val="904"/>
        </w:trPr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вторник</w:t>
            </w:r>
          </w:p>
        </w:tc>
        <w:tc>
          <w:tcPr>
            <w:tcW w:w="5670" w:type="dxa"/>
          </w:tcPr>
          <w:p w:rsidR="00580C60" w:rsidRDefault="00A94A6B" w:rsidP="00580C60">
            <w:pPr>
              <w:rPr>
                <w:sz w:val="18"/>
                <w:szCs w:val="18"/>
              </w:rPr>
            </w:pPr>
            <w:r w:rsidRPr="001C56A4">
              <w:rPr>
                <w:b/>
                <w:sz w:val="24"/>
                <w:szCs w:val="24"/>
              </w:rPr>
              <w:t xml:space="preserve">8.30 – 8.50 </w:t>
            </w:r>
            <w:r w:rsidR="005C5650">
              <w:rPr>
                <w:b/>
                <w:sz w:val="24"/>
                <w:szCs w:val="24"/>
              </w:rPr>
              <w:t>развитие речи</w:t>
            </w:r>
          </w:p>
          <w:p w:rsidR="00A94A6B" w:rsidRPr="001C56A4" w:rsidRDefault="00A94A6B" w:rsidP="00AA3DFF">
            <w:pPr>
              <w:rPr>
                <w:b/>
                <w:sz w:val="24"/>
                <w:szCs w:val="24"/>
              </w:rPr>
            </w:pPr>
          </w:p>
          <w:p w:rsidR="00A94A6B" w:rsidRPr="007A3DE0" w:rsidRDefault="005C5650" w:rsidP="00AA3DFF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9.05 – 9.25</w:t>
            </w:r>
            <w:r w:rsidR="00A94A6B">
              <w:rPr>
                <w:b/>
                <w:color w:val="0070C0"/>
                <w:sz w:val="24"/>
                <w:szCs w:val="24"/>
              </w:rPr>
              <w:t xml:space="preserve"> физкультура</w:t>
            </w:r>
          </w:p>
        </w:tc>
        <w:tc>
          <w:tcPr>
            <w:tcW w:w="5670" w:type="dxa"/>
          </w:tcPr>
          <w:p w:rsidR="00A94A6B" w:rsidRDefault="005C5650" w:rsidP="00AA3DFF">
            <w:pPr>
              <w:rPr>
                <w:b/>
                <w:sz w:val="24"/>
                <w:szCs w:val="24"/>
              </w:rPr>
            </w:pPr>
            <w:r w:rsidRPr="005C5650">
              <w:rPr>
                <w:b/>
                <w:sz w:val="24"/>
                <w:szCs w:val="24"/>
              </w:rPr>
              <w:t>8.30 – 8.50 развитие речи</w:t>
            </w:r>
          </w:p>
          <w:p w:rsidR="005C5650" w:rsidRPr="005C5650" w:rsidRDefault="005C5650" w:rsidP="00AA3DFF">
            <w:pPr>
              <w:rPr>
                <w:b/>
                <w:sz w:val="24"/>
                <w:szCs w:val="24"/>
              </w:rPr>
            </w:pPr>
          </w:p>
          <w:p w:rsidR="005C5650" w:rsidRPr="005C5650" w:rsidRDefault="005C5650" w:rsidP="005C5650">
            <w:pPr>
              <w:rPr>
                <w:b/>
                <w:color w:val="FF0000"/>
                <w:sz w:val="24"/>
                <w:szCs w:val="24"/>
              </w:rPr>
            </w:pPr>
            <w:r w:rsidRPr="005C5650">
              <w:rPr>
                <w:b/>
                <w:color w:val="FF0000"/>
                <w:sz w:val="24"/>
                <w:szCs w:val="24"/>
              </w:rPr>
              <w:t>9.05 – 9.25 музык</w:t>
            </w:r>
            <w:r>
              <w:rPr>
                <w:b/>
                <w:color w:val="FF0000"/>
                <w:sz w:val="24"/>
                <w:szCs w:val="24"/>
              </w:rPr>
              <w:t>а</w:t>
            </w:r>
          </w:p>
          <w:p w:rsidR="00A94A6B" w:rsidRPr="00580C60" w:rsidRDefault="00A94A6B" w:rsidP="00580C60">
            <w:pPr>
              <w:rPr>
                <w:sz w:val="18"/>
                <w:szCs w:val="18"/>
              </w:rPr>
            </w:pP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5C5650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580C60" w:rsidP="00580C60">
            <w:pPr>
              <w:rPr>
                <w:b/>
                <w:sz w:val="24"/>
                <w:szCs w:val="24"/>
              </w:rPr>
            </w:pPr>
            <w:r w:rsidRPr="005C5650">
              <w:rPr>
                <w:b/>
                <w:color w:val="7030A0"/>
                <w:sz w:val="24"/>
                <w:szCs w:val="24"/>
              </w:rPr>
              <w:t>15.25-15.55</w:t>
            </w:r>
            <w:r w:rsidR="005C5650" w:rsidRPr="005C5650">
              <w:rPr>
                <w:b/>
                <w:color w:val="7030A0"/>
                <w:sz w:val="24"/>
                <w:szCs w:val="24"/>
              </w:rPr>
              <w:t xml:space="preserve"> ознакомление с татарским языком</w:t>
            </w:r>
          </w:p>
        </w:tc>
      </w:tr>
      <w:tr w:rsidR="00A94A6B" w:rsidRPr="00A82490" w:rsidTr="00374EEE"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среда</w:t>
            </w:r>
          </w:p>
        </w:tc>
        <w:tc>
          <w:tcPr>
            <w:tcW w:w="5670" w:type="dxa"/>
          </w:tcPr>
          <w:p w:rsidR="00580C60" w:rsidRDefault="00A94A6B" w:rsidP="00580C60">
            <w:pPr>
              <w:rPr>
                <w:b/>
                <w:sz w:val="24"/>
                <w:szCs w:val="24"/>
              </w:rPr>
            </w:pPr>
            <w:r w:rsidRPr="005C5650">
              <w:rPr>
                <w:b/>
                <w:sz w:val="24"/>
                <w:szCs w:val="24"/>
              </w:rPr>
              <w:t xml:space="preserve">8.30 – 8.50 </w:t>
            </w:r>
            <w:r w:rsidR="005C5650" w:rsidRPr="005C5650">
              <w:rPr>
                <w:b/>
                <w:sz w:val="24"/>
                <w:szCs w:val="24"/>
              </w:rPr>
              <w:t>рисование</w:t>
            </w:r>
          </w:p>
          <w:p w:rsidR="005C5650" w:rsidRPr="005C5650" w:rsidRDefault="005C5650" w:rsidP="00580C60">
            <w:pPr>
              <w:rPr>
                <w:sz w:val="18"/>
                <w:szCs w:val="18"/>
              </w:rPr>
            </w:pPr>
          </w:p>
          <w:p w:rsidR="005C5650" w:rsidRPr="005C5650" w:rsidRDefault="00A94A6B" w:rsidP="00AA3DFF">
            <w:pPr>
              <w:rPr>
                <w:b/>
                <w:color w:val="FF0000"/>
                <w:sz w:val="24"/>
                <w:szCs w:val="24"/>
              </w:rPr>
            </w:pPr>
            <w:r w:rsidRPr="005C5650">
              <w:rPr>
                <w:b/>
                <w:color w:val="FF0000"/>
                <w:sz w:val="24"/>
                <w:szCs w:val="24"/>
              </w:rPr>
              <w:t>9</w:t>
            </w:r>
            <w:r w:rsidR="005C5650" w:rsidRPr="005C5650">
              <w:rPr>
                <w:b/>
                <w:color w:val="FF0000"/>
                <w:sz w:val="24"/>
                <w:szCs w:val="24"/>
              </w:rPr>
              <w:t>.05 – 9.25 музыка</w:t>
            </w:r>
            <w:r w:rsidR="005C5650">
              <w:rPr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</w:tcPr>
          <w:p w:rsidR="00A94A6B" w:rsidRDefault="005C5650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8.50 лепка/аппликация</w:t>
            </w:r>
          </w:p>
          <w:p w:rsidR="005C5650" w:rsidRDefault="005C5650" w:rsidP="00AA3DFF">
            <w:pPr>
              <w:rPr>
                <w:b/>
                <w:sz w:val="24"/>
                <w:szCs w:val="24"/>
              </w:rPr>
            </w:pPr>
          </w:p>
          <w:p w:rsidR="00A94A6B" w:rsidRPr="005C5650" w:rsidRDefault="005C5650" w:rsidP="005C5650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10.30 – 10.5</w:t>
            </w:r>
            <w:r w:rsidR="00A94A6B" w:rsidRPr="00C659DB">
              <w:rPr>
                <w:b/>
                <w:color w:val="0070C0"/>
                <w:sz w:val="24"/>
                <w:szCs w:val="24"/>
              </w:rPr>
              <w:t>0 физкультура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580C60" w:rsidRPr="005C5650" w:rsidRDefault="00580C60" w:rsidP="00580C60">
            <w:pPr>
              <w:rPr>
                <w:b/>
                <w:color w:val="7030A0"/>
                <w:sz w:val="24"/>
                <w:szCs w:val="24"/>
              </w:rPr>
            </w:pPr>
            <w:r w:rsidRPr="005C5650">
              <w:rPr>
                <w:b/>
                <w:color w:val="7030A0"/>
                <w:sz w:val="24"/>
                <w:szCs w:val="24"/>
              </w:rPr>
              <w:t>15.25-15.45</w:t>
            </w:r>
            <w:r w:rsidR="005C5650">
              <w:rPr>
                <w:b/>
                <w:color w:val="7030A0"/>
                <w:sz w:val="24"/>
                <w:szCs w:val="24"/>
              </w:rPr>
              <w:t xml:space="preserve"> конструи</w:t>
            </w:r>
            <w:r w:rsidR="005C5650" w:rsidRPr="005C5650">
              <w:rPr>
                <w:b/>
                <w:color w:val="7030A0"/>
                <w:sz w:val="24"/>
                <w:szCs w:val="24"/>
              </w:rPr>
              <w:t>рование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5C5650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rPr>
          <w:trHeight w:val="884"/>
        </w:trPr>
        <w:tc>
          <w:tcPr>
            <w:tcW w:w="3686" w:type="dxa"/>
          </w:tcPr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четверг</w:t>
            </w:r>
          </w:p>
        </w:tc>
        <w:tc>
          <w:tcPr>
            <w:tcW w:w="5670" w:type="dxa"/>
          </w:tcPr>
          <w:p w:rsidR="005C5650" w:rsidRPr="005C5650" w:rsidRDefault="00A94A6B" w:rsidP="005C5650">
            <w:pPr>
              <w:rPr>
                <w:sz w:val="18"/>
                <w:szCs w:val="18"/>
              </w:rPr>
            </w:pPr>
            <w:r w:rsidRPr="005C5650">
              <w:rPr>
                <w:b/>
                <w:sz w:val="24"/>
                <w:szCs w:val="24"/>
              </w:rPr>
              <w:t xml:space="preserve">8.30 – 8.50 </w:t>
            </w:r>
            <w:r w:rsidR="005C5650" w:rsidRPr="005C5650">
              <w:rPr>
                <w:b/>
                <w:sz w:val="24"/>
                <w:szCs w:val="24"/>
              </w:rPr>
              <w:t>ознакомление с окружающим</w:t>
            </w:r>
            <w:r w:rsidR="00580C60" w:rsidRPr="005C5650">
              <w:rPr>
                <w:sz w:val="18"/>
                <w:szCs w:val="18"/>
              </w:rPr>
              <w:t xml:space="preserve"> </w:t>
            </w:r>
          </w:p>
          <w:p w:rsidR="005C5650" w:rsidRPr="005C5650" w:rsidRDefault="005C5650" w:rsidP="005C5650">
            <w:pPr>
              <w:rPr>
                <w:sz w:val="18"/>
                <w:szCs w:val="18"/>
              </w:rPr>
            </w:pPr>
          </w:p>
          <w:p w:rsidR="00A94A6B" w:rsidRPr="005C5650" w:rsidRDefault="005C5650" w:rsidP="005C5650">
            <w:pPr>
              <w:rPr>
                <w:b/>
                <w:color w:val="0070C0"/>
                <w:sz w:val="24"/>
                <w:szCs w:val="24"/>
              </w:rPr>
            </w:pPr>
            <w:r w:rsidRPr="005C5650">
              <w:rPr>
                <w:b/>
                <w:color w:val="0070C0"/>
                <w:sz w:val="24"/>
                <w:szCs w:val="24"/>
              </w:rPr>
              <w:t>10.50 – 11.1</w:t>
            </w:r>
            <w:r w:rsidR="00A94A6B" w:rsidRPr="005C5650">
              <w:rPr>
                <w:b/>
                <w:color w:val="0070C0"/>
                <w:sz w:val="24"/>
                <w:szCs w:val="24"/>
              </w:rPr>
              <w:t xml:space="preserve">0 </w:t>
            </w:r>
            <w:r w:rsidRPr="005C5650">
              <w:rPr>
                <w:b/>
                <w:color w:val="0070C0"/>
                <w:sz w:val="24"/>
                <w:szCs w:val="24"/>
              </w:rPr>
              <w:t>физкультура (у)</w:t>
            </w:r>
          </w:p>
        </w:tc>
        <w:tc>
          <w:tcPr>
            <w:tcW w:w="5670" w:type="dxa"/>
          </w:tcPr>
          <w:p w:rsidR="00A94A6B" w:rsidRDefault="005C5650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8.50 рисование</w:t>
            </w:r>
          </w:p>
          <w:p w:rsidR="005C5650" w:rsidRDefault="005C5650" w:rsidP="00AA3DFF">
            <w:pPr>
              <w:rPr>
                <w:b/>
                <w:sz w:val="24"/>
                <w:szCs w:val="24"/>
              </w:rPr>
            </w:pPr>
          </w:p>
          <w:p w:rsidR="00580C60" w:rsidRDefault="00A94A6B" w:rsidP="00580C60">
            <w:pPr>
              <w:rPr>
                <w:sz w:val="18"/>
                <w:szCs w:val="18"/>
              </w:rPr>
            </w:pPr>
            <w:r w:rsidRPr="00C659DB">
              <w:rPr>
                <w:b/>
                <w:color w:val="FF0000"/>
                <w:sz w:val="24"/>
                <w:szCs w:val="24"/>
              </w:rPr>
              <w:t xml:space="preserve">9.00 – 9.20 </w:t>
            </w:r>
            <w:r w:rsidR="005C5650">
              <w:rPr>
                <w:b/>
                <w:color w:val="FF0000"/>
                <w:sz w:val="24"/>
                <w:szCs w:val="24"/>
              </w:rPr>
              <w:t>физкультура</w:t>
            </w:r>
          </w:p>
          <w:p w:rsidR="00A94A6B" w:rsidRPr="00C659DB" w:rsidRDefault="00A94A6B" w:rsidP="00580C60">
            <w:pPr>
              <w:rPr>
                <w:b/>
                <w:color w:val="FF0000"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580C60" w:rsidRPr="005C5650" w:rsidRDefault="00580C60" w:rsidP="00580C60">
            <w:pPr>
              <w:rPr>
                <w:b/>
                <w:color w:val="7030A0"/>
                <w:sz w:val="24"/>
                <w:szCs w:val="24"/>
              </w:rPr>
            </w:pPr>
            <w:r w:rsidRPr="005C5650">
              <w:rPr>
                <w:b/>
                <w:color w:val="7030A0"/>
                <w:sz w:val="24"/>
                <w:szCs w:val="24"/>
              </w:rPr>
              <w:t>15.25-15.55</w:t>
            </w:r>
            <w:r w:rsidR="005C5650" w:rsidRPr="005C5650">
              <w:rPr>
                <w:b/>
                <w:color w:val="7030A0"/>
                <w:sz w:val="24"/>
                <w:szCs w:val="24"/>
              </w:rPr>
              <w:t xml:space="preserve"> ознакомление с татарским языком</w:t>
            </w:r>
          </w:p>
          <w:p w:rsidR="00A94A6B" w:rsidRPr="005C5650" w:rsidRDefault="00A94A6B" w:rsidP="00AA3DFF">
            <w:pPr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5C5650" w:rsidRDefault="005C5650" w:rsidP="005C5650">
            <w:pPr>
              <w:rPr>
                <w:b/>
                <w:color w:val="7030A0"/>
                <w:sz w:val="24"/>
                <w:szCs w:val="24"/>
              </w:rPr>
            </w:pPr>
            <w:r w:rsidRPr="005C5650">
              <w:rPr>
                <w:b/>
                <w:color w:val="7030A0"/>
                <w:sz w:val="24"/>
                <w:szCs w:val="24"/>
              </w:rPr>
              <w:t>16.00-16.20 ознакомление с татарским языком</w:t>
            </w:r>
          </w:p>
        </w:tc>
      </w:tr>
      <w:tr w:rsidR="00A94A6B" w:rsidRPr="00A82490" w:rsidTr="00374EEE">
        <w:trPr>
          <w:trHeight w:val="784"/>
        </w:trPr>
        <w:tc>
          <w:tcPr>
            <w:tcW w:w="3686" w:type="dxa"/>
            <w:vMerge w:val="restart"/>
          </w:tcPr>
          <w:p w:rsidR="00A94A6B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  <w:p w:rsidR="00A94A6B" w:rsidRPr="00154F5E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154F5E">
              <w:rPr>
                <w:b/>
                <w:i/>
                <w:color w:val="0070C0"/>
                <w:sz w:val="24"/>
                <w:szCs w:val="24"/>
                <w:u w:val="single"/>
              </w:rPr>
              <w:t>пятница</w:t>
            </w:r>
          </w:p>
        </w:tc>
        <w:tc>
          <w:tcPr>
            <w:tcW w:w="5670" w:type="dxa"/>
          </w:tcPr>
          <w:p w:rsidR="005C5650" w:rsidRDefault="00A94A6B" w:rsidP="005C565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8.50 лепка/аппликация</w:t>
            </w:r>
          </w:p>
          <w:p w:rsidR="005C5650" w:rsidRDefault="00580C60" w:rsidP="005C56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A94A6B" w:rsidRPr="00B66F3A" w:rsidRDefault="005C5650" w:rsidP="00B66F3A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9.00 – 9.20</w:t>
            </w:r>
            <w:r w:rsidR="00A94A6B" w:rsidRPr="001C56A4">
              <w:rPr>
                <w:b/>
                <w:color w:val="0070C0"/>
                <w:sz w:val="24"/>
                <w:szCs w:val="24"/>
              </w:rPr>
              <w:t xml:space="preserve"> физкультура</w:t>
            </w:r>
          </w:p>
        </w:tc>
        <w:tc>
          <w:tcPr>
            <w:tcW w:w="5670" w:type="dxa"/>
          </w:tcPr>
          <w:p w:rsidR="00A94A6B" w:rsidRDefault="00A94A6B" w:rsidP="00AA3DFF">
            <w:pPr>
              <w:rPr>
                <w:b/>
                <w:sz w:val="24"/>
                <w:szCs w:val="24"/>
              </w:rPr>
            </w:pPr>
            <w:r w:rsidRPr="00C659DB">
              <w:rPr>
                <w:b/>
                <w:sz w:val="24"/>
                <w:szCs w:val="24"/>
              </w:rPr>
              <w:t>8.</w:t>
            </w:r>
            <w:r>
              <w:rPr>
                <w:b/>
                <w:sz w:val="24"/>
                <w:szCs w:val="24"/>
              </w:rPr>
              <w:t>15</w:t>
            </w:r>
            <w:r w:rsidRPr="00C659DB">
              <w:rPr>
                <w:b/>
                <w:sz w:val="24"/>
                <w:szCs w:val="24"/>
              </w:rPr>
              <w:t xml:space="preserve"> – 8.</w:t>
            </w:r>
            <w:r>
              <w:rPr>
                <w:b/>
                <w:sz w:val="24"/>
                <w:szCs w:val="24"/>
              </w:rPr>
              <w:t>3</w:t>
            </w:r>
            <w:r w:rsidR="005C5650">
              <w:rPr>
                <w:b/>
                <w:sz w:val="24"/>
                <w:szCs w:val="24"/>
              </w:rPr>
              <w:t>5 ознакомление с окружающим</w:t>
            </w:r>
          </w:p>
          <w:p w:rsidR="00B66F3A" w:rsidRPr="00C659DB" w:rsidRDefault="00B66F3A" w:rsidP="00AA3DFF">
            <w:pPr>
              <w:rPr>
                <w:b/>
                <w:sz w:val="24"/>
                <w:szCs w:val="24"/>
              </w:rPr>
            </w:pPr>
          </w:p>
          <w:p w:rsidR="00B66F3A" w:rsidRPr="00B66F3A" w:rsidRDefault="005C5650" w:rsidP="00B66F3A">
            <w:pPr>
              <w:rPr>
                <w:b/>
                <w:color w:val="FF0000"/>
                <w:sz w:val="24"/>
                <w:szCs w:val="24"/>
              </w:rPr>
            </w:pPr>
            <w:r w:rsidRPr="00B66F3A">
              <w:rPr>
                <w:b/>
                <w:color w:val="FF0000"/>
                <w:sz w:val="24"/>
                <w:szCs w:val="24"/>
              </w:rPr>
              <w:t>9.05 – 9.2</w:t>
            </w:r>
            <w:r w:rsidR="00A94A6B" w:rsidRPr="00B66F3A">
              <w:rPr>
                <w:b/>
                <w:color w:val="FF0000"/>
                <w:sz w:val="24"/>
                <w:szCs w:val="24"/>
              </w:rPr>
              <w:t xml:space="preserve">5 </w:t>
            </w:r>
            <w:r w:rsidRPr="00B66F3A">
              <w:rPr>
                <w:b/>
                <w:color w:val="FF0000"/>
                <w:sz w:val="24"/>
                <w:szCs w:val="24"/>
              </w:rPr>
              <w:t>музыка</w:t>
            </w:r>
            <w:r w:rsidR="00580C60" w:rsidRPr="00B66F3A">
              <w:rPr>
                <w:color w:val="FF0000"/>
                <w:sz w:val="18"/>
                <w:szCs w:val="18"/>
              </w:rPr>
              <w:t xml:space="preserve"> </w:t>
            </w:r>
          </w:p>
          <w:p w:rsidR="00A94A6B" w:rsidRPr="00A82490" w:rsidRDefault="00A94A6B" w:rsidP="00580C60">
            <w:pPr>
              <w:rPr>
                <w:b/>
                <w:color w:val="0070C0"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vMerge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A94A6B" w:rsidRPr="00C659DB" w:rsidRDefault="00A94A6B" w:rsidP="00AA3DFF">
            <w:pPr>
              <w:jc w:val="center"/>
              <w:rPr>
                <w:b/>
                <w:sz w:val="20"/>
                <w:szCs w:val="18"/>
              </w:rPr>
            </w:pPr>
            <w:r w:rsidRPr="00C659DB">
              <w:rPr>
                <w:b/>
                <w:sz w:val="20"/>
                <w:szCs w:val="18"/>
              </w:rPr>
              <w:t>10 занятий в неделю по 20 минут,</w:t>
            </w:r>
          </w:p>
          <w:p w:rsidR="00A94A6B" w:rsidRPr="00C659DB" w:rsidRDefault="00A94A6B" w:rsidP="00AA3DFF">
            <w:pPr>
              <w:jc w:val="center"/>
              <w:rPr>
                <w:b/>
                <w:sz w:val="20"/>
                <w:szCs w:val="24"/>
              </w:rPr>
            </w:pPr>
            <w:r w:rsidRPr="00C659DB">
              <w:rPr>
                <w:b/>
                <w:sz w:val="20"/>
                <w:szCs w:val="18"/>
              </w:rPr>
              <w:t>3ч 20</w:t>
            </w:r>
            <w:r>
              <w:rPr>
                <w:b/>
                <w:sz w:val="20"/>
                <w:szCs w:val="18"/>
              </w:rPr>
              <w:t xml:space="preserve"> </w:t>
            </w:r>
            <w:r w:rsidRPr="00C659DB">
              <w:rPr>
                <w:b/>
                <w:sz w:val="20"/>
                <w:szCs w:val="18"/>
              </w:rPr>
              <w:t>мин в неделю</w:t>
            </w:r>
          </w:p>
        </w:tc>
        <w:tc>
          <w:tcPr>
            <w:tcW w:w="5670" w:type="dxa"/>
          </w:tcPr>
          <w:p w:rsidR="00A94A6B" w:rsidRPr="00C659DB" w:rsidRDefault="00A94A6B" w:rsidP="00AA3DFF">
            <w:pPr>
              <w:jc w:val="center"/>
              <w:rPr>
                <w:b/>
                <w:sz w:val="20"/>
                <w:szCs w:val="18"/>
              </w:rPr>
            </w:pPr>
            <w:r w:rsidRPr="00C659DB">
              <w:rPr>
                <w:b/>
                <w:sz w:val="20"/>
                <w:szCs w:val="18"/>
              </w:rPr>
              <w:t>10 занятий в неделю по 20 минут,</w:t>
            </w:r>
          </w:p>
          <w:p w:rsidR="00A94A6B" w:rsidRPr="00C659DB" w:rsidRDefault="00A94A6B" w:rsidP="00AA3DFF">
            <w:pPr>
              <w:jc w:val="center"/>
              <w:rPr>
                <w:b/>
                <w:sz w:val="20"/>
                <w:szCs w:val="24"/>
              </w:rPr>
            </w:pPr>
            <w:r w:rsidRPr="00C659DB">
              <w:rPr>
                <w:b/>
                <w:sz w:val="20"/>
                <w:szCs w:val="18"/>
              </w:rPr>
              <w:t>3ч 20</w:t>
            </w:r>
            <w:r>
              <w:rPr>
                <w:b/>
                <w:sz w:val="20"/>
                <w:szCs w:val="18"/>
              </w:rPr>
              <w:t xml:space="preserve"> </w:t>
            </w:r>
            <w:r w:rsidRPr="00C659DB">
              <w:rPr>
                <w:b/>
                <w:sz w:val="20"/>
                <w:szCs w:val="18"/>
              </w:rPr>
              <w:t>мин в неделю</w:t>
            </w:r>
          </w:p>
        </w:tc>
      </w:tr>
    </w:tbl>
    <w:p w:rsidR="00A94A6B" w:rsidRDefault="00A94A6B" w:rsidP="00B66F3A"/>
    <w:p w:rsidR="00DA3134" w:rsidRDefault="00DA3134" w:rsidP="00A94A6B">
      <w:pPr>
        <w:jc w:val="center"/>
      </w:pPr>
    </w:p>
    <w:p w:rsidR="00DA3134" w:rsidRDefault="00DA3134" w:rsidP="00A94A6B">
      <w:pPr>
        <w:jc w:val="center"/>
      </w:pPr>
    </w:p>
    <w:p w:rsidR="00DA3134" w:rsidRDefault="00DA3134" w:rsidP="00A94A6B">
      <w:pPr>
        <w:jc w:val="center"/>
      </w:pPr>
    </w:p>
    <w:p w:rsidR="00DA3134" w:rsidRDefault="00DA3134" w:rsidP="00A94A6B">
      <w:pPr>
        <w:jc w:val="center"/>
      </w:pPr>
    </w:p>
    <w:p w:rsidR="00A94A6B" w:rsidRDefault="00A94A6B" w:rsidP="00A94A6B">
      <w:pPr>
        <w:jc w:val="center"/>
      </w:pPr>
      <w:r>
        <w:lastRenderedPageBreak/>
        <w:t>Расписание образовательной деятельности на холодный период</w:t>
      </w:r>
    </w:p>
    <w:p w:rsidR="00A94A6B" w:rsidRDefault="00A94A6B" w:rsidP="00A94A6B">
      <w:pPr>
        <w:jc w:val="center"/>
      </w:pPr>
      <w:r>
        <w:t xml:space="preserve">филиала МБДОУ «Центр развития ребенка – детский сад №90 «Подсолнушек» </w:t>
      </w:r>
    </w:p>
    <w:p w:rsidR="00A94A6B" w:rsidRDefault="00A94A6B" w:rsidP="00A94A6B">
      <w:pPr>
        <w:jc w:val="center"/>
      </w:pPr>
      <w:r>
        <w:t>Нижнекамского муниципального района Республики Татарстан</w:t>
      </w:r>
    </w:p>
    <w:p w:rsidR="00A94A6B" w:rsidRDefault="00466E5C" w:rsidP="00466E5C">
      <w:pPr>
        <w:jc w:val="center"/>
      </w:pPr>
      <w:r>
        <w:t>на 2019-2020</w:t>
      </w:r>
      <w:r w:rsidR="00A94A6B">
        <w:t xml:space="preserve"> учебный год</w:t>
      </w:r>
    </w:p>
    <w:tbl>
      <w:tblPr>
        <w:tblStyle w:val="a6"/>
        <w:tblW w:w="0" w:type="auto"/>
        <w:tblInd w:w="817" w:type="dxa"/>
        <w:tblLook w:val="04A0"/>
      </w:tblPr>
      <w:tblGrid>
        <w:gridCol w:w="3686"/>
        <w:gridCol w:w="5670"/>
        <w:gridCol w:w="5670"/>
      </w:tblGrid>
      <w:tr w:rsidR="00A94A6B" w:rsidRPr="00A82490" w:rsidTr="00374EEE">
        <w:tc>
          <w:tcPr>
            <w:tcW w:w="3686" w:type="dxa"/>
            <w:vMerge w:val="restart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11340" w:type="dxa"/>
            <w:gridSpan w:val="2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Старшие  группы (5-6 лет)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vMerge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B66F3A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670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B66F3A">
              <w:rPr>
                <w:b/>
                <w:sz w:val="24"/>
                <w:szCs w:val="24"/>
              </w:rPr>
              <w:t>9</w:t>
            </w:r>
          </w:p>
        </w:tc>
      </w:tr>
      <w:tr w:rsidR="00A94A6B" w:rsidRPr="00A82490" w:rsidTr="00374EEE">
        <w:tc>
          <w:tcPr>
            <w:tcW w:w="3686" w:type="dxa"/>
          </w:tcPr>
          <w:p w:rsidR="00A94A6B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понедельник</w:t>
            </w:r>
          </w:p>
        </w:tc>
        <w:tc>
          <w:tcPr>
            <w:tcW w:w="5670" w:type="dxa"/>
          </w:tcPr>
          <w:p w:rsidR="00A94A6B" w:rsidRDefault="00B66F3A" w:rsidP="00AA3DFF">
            <w:pPr>
              <w:rPr>
                <w:b/>
                <w:color w:val="FF0000"/>
                <w:sz w:val="24"/>
                <w:szCs w:val="24"/>
              </w:rPr>
            </w:pPr>
            <w:r w:rsidRPr="00B66F3A">
              <w:rPr>
                <w:b/>
                <w:color w:val="FF0000"/>
                <w:sz w:val="24"/>
                <w:szCs w:val="24"/>
              </w:rPr>
              <w:t>8.35 – 9.00 музыка</w:t>
            </w:r>
            <w:r w:rsidR="00A94A6B" w:rsidRPr="00B66F3A">
              <w:rPr>
                <w:b/>
                <w:color w:val="FF0000"/>
                <w:sz w:val="24"/>
                <w:szCs w:val="24"/>
              </w:rPr>
              <w:t xml:space="preserve"> </w:t>
            </w:r>
          </w:p>
          <w:p w:rsidR="00B66F3A" w:rsidRPr="00B66F3A" w:rsidRDefault="00B66F3A" w:rsidP="00AA3DFF">
            <w:pPr>
              <w:rPr>
                <w:b/>
                <w:color w:val="FF0000"/>
                <w:sz w:val="24"/>
                <w:szCs w:val="24"/>
              </w:rPr>
            </w:pPr>
          </w:p>
          <w:p w:rsidR="00A94A6B" w:rsidRPr="00DF2583" w:rsidRDefault="00B66F3A" w:rsidP="00445C79">
            <w:pPr>
              <w:rPr>
                <w:sz w:val="18"/>
                <w:szCs w:val="18"/>
              </w:rPr>
            </w:pPr>
            <w:r w:rsidRPr="00B66F3A">
              <w:rPr>
                <w:b/>
                <w:sz w:val="24"/>
                <w:szCs w:val="24"/>
              </w:rPr>
              <w:t>9.05 – 9.30 РЭМП</w:t>
            </w:r>
            <w:r w:rsidR="00A94A6B" w:rsidRPr="00B66F3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</w:tcPr>
          <w:p w:rsidR="00B66F3A" w:rsidRDefault="00DF2583" w:rsidP="00DF25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8.30 – 9.20 рисование/ознакомление с </w:t>
            </w:r>
            <w:proofErr w:type="spellStart"/>
            <w:r>
              <w:rPr>
                <w:b/>
                <w:sz w:val="24"/>
                <w:szCs w:val="24"/>
              </w:rPr>
              <w:t>тат</w:t>
            </w:r>
            <w:proofErr w:type="gramStart"/>
            <w:r>
              <w:rPr>
                <w:b/>
                <w:sz w:val="24"/>
                <w:szCs w:val="24"/>
              </w:rPr>
              <w:t>.я</w:t>
            </w:r>
            <w:proofErr w:type="gramEnd"/>
            <w:r>
              <w:rPr>
                <w:b/>
                <w:sz w:val="24"/>
                <w:szCs w:val="24"/>
              </w:rPr>
              <w:t>з</w:t>
            </w:r>
            <w:proofErr w:type="spellEnd"/>
            <w:r w:rsidR="00445C79" w:rsidRPr="00EE640D">
              <w:rPr>
                <w:b/>
                <w:sz w:val="24"/>
                <w:szCs w:val="24"/>
              </w:rPr>
              <w:t xml:space="preserve"> </w:t>
            </w:r>
          </w:p>
          <w:p w:rsidR="00DF2583" w:rsidRDefault="00DF2583" w:rsidP="00DF2583">
            <w:pPr>
              <w:rPr>
                <w:b/>
                <w:sz w:val="24"/>
                <w:szCs w:val="24"/>
              </w:rPr>
            </w:pPr>
          </w:p>
          <w:p w:rsidR="00DF2583" w:rsidRPr="00DF2583" w:rsidRDefault="00DF2583" w:rsidP="00DF2583">
            <w:pPr>
              <w:rPr>
                <w:color w:val="0070C0"/>
                <w:sz w:val="18"/>
                <w:szCs w:val="18"/>
              </w:rPr>
            </w:pPr>
            <w:r w:rsidRPr="00DF2583">
              <w:rPr>
                <w:b/>
                <w:color w:val="0070C0"/>
                <w:sz w:val="24"/>
                <w:szCs w:val="24"/>
              </w:rPr>
              <w:t>9.40 – 10.05 физкультура</w:t>
            </w:r>
          </w:p>
          <w:p w:rsidR="00A94A6B" w:rsidRPr="00C659DB" w:rsidRDefault="00A94A6B" w:rsidP="00AA3DFF">
            <w:pPr>
              <w:rPr>
                <w:b/>
                <w:sz w:val="24"/>
                <w:szCs w:val="24"/>
              </w:rPr>
            </w:pPr>
            <w:r w:rsidRPr="00EE640D">
              <w:rPr>
                <w:b/>
                <w:color w:val="0070C0"/>
                <w:sz w:val="24"/>
                <w:szCs w:val="24"/>
              </w:rPr>
              <w:t xml:space="preserve"> 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вторник</w:t>
            </w:r>
          </w:p>
        </w:tc>
        <w:tc>
          <w:tcPr>
            <w:tcW w:w="5670" w:type="dxa"/>
          </w:tcPr>
          <w:p w:rsidR="00DF2583" w:rsidRDefault="00DF2583" w:rsidP="00DF25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8.30 – 9.20 рисование/ознакомление с </w:t>
            </w:r>
            <w:proofErr w:type="spellStart"/>
            <w:r>
              <w:rPr>
                <w:b/>
                <w:sz w:val="24"/>
                <w:szCs w:val="24"/>
              </w:rPr>
              <w:t>тат</w:t>
            </w:r>
            <w:proofErr w:type="gramStart"/>
            <w:r>
              <w:rPr>
                <w:b/>
                <w:sz w:val="24"/>
                <w:szCs w:val="24"/>
              </w:rPr>
              <w:t>.я</w:t>
            </w:r>
            <w:proofErr w:type="gramEnd"/>
            <w:r>
              <w:rPr>
                <w:b/>
                <w:sz w:val="24"/>
                <w:szCs w:val="24"/>
              </w:rPr>
              <w:t>з</w:t>
            </w:r>
            <w:proofErr w:type="spellEnd"/>
            <w:r w:rsidRPr="00EE640D">
              <w:rPr>
                <w:b/>
                <w:sz w:val="24"/>
                <w:szCs w:val="24"/>
              </w:rPr>
              <w:t xml:space="preserve"> </w:t>
            </w:r>
          </w:p>
          <w:p w:rsidR="00DF2583" w:rsidRDefault="00DF2583" w:rsidP="00DF2583">
            <w:pPr>
              <w:rPr>
                <w:b/>
                <w:sz w:val="24"/>
                <w:szCs w:val="24"/>
              </w:rPr>
            </w:pPr>
          </w:p>
          <w:p w:rsidR="00A94A6B" w:rsidRPr="00DF2583" w:rsidRDefault="00DF2583" w:rsidP="00DF2583">
            <w:pPr>
              <w:rPr>
                <w:color w:val="0070C0"/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DF2583">
              <w:rPr>
                <w:b/>
                <w:color w:val="0070C0"/>
                <w:sz w:val="24"/>
                <w:szCs w:val="24"/>
              </w:rPr>
              <w:t>9.40 – 10.05 физкультура</w:t>
            </w:r>
          </w:p>
        </w:tc>
        <w:tc>
          <w:tcPr>
            <w:tcW w:w="5670" w:type="dxa"/>
          </w:tcPr>
          <w:p w:rsidR="00A94A6B" w:rsidRDefault="00DF2583" w:rsidP="00AA3DFF">
            <w:pPr>
              <w:rPr>
                <w:b/>
                <w:color w:val="FF0000"/>
                <w:sz w:val="24"/>
                <w:szCs w:val="24"/>
              </w:rPr>
            </w:pPr>
            <w:r w:rsidRPr="00DF2583">
              <w:rPr>
                <w:b/>
                <w:color w:val="FF0000"/>
                <w:sz w:val="24"/>
                <w:szCs w:val="24"/>
              </w:rPr>
              <w:t>8.35 – 9.00 музыка</w:t>
            </w:r>
          </w:p>
          <w:p w:rsidR="00DF2583" w:rsidRPr="00DF2583" w:rsidRDefault="00DF2583" w:rsidP="00AA3DFF">
            <w:pPr>
              <w:rPr>
                <w:b/>
                <w:color w:val="FF0000"/>
                <w:sz w:val="24"/>
                <w:szCs w:val="24"/>
              </w:rPr>
            </w:pPr>
          </w:p>
          <w:p w:rsidR="00A94A6B" w:rsidRPr="00DF2583" w:rsidRDefault="00A94A6B" w:rsidP="00AA3DFF">
            <w:pPr>
              <w:rPr>
                <w:b/>
                <w:sz w:val="24"/>
                <w:szCs w:val="24"/>
              </w:rPr>
            </w:pPr>
            <w:r w:rsidRPr="00DF2583">
              <w:rPr>
                <w:b/>
                <w:sz w:val="24"/>
                <w:szCs w:val="24"/>
              </w:rPr>
              <w:t xml:space="preserve">9.05 – 9.30 </w:t>
            </w:r>
            <w:r w:rsidR="00DF2583" w:rsidRPr="00DF2583">
              <w:rPr>
                <w:b/>
                <w:sz w:val="24"/>
                <w:szCs w:val="24"/>
              </w:rPr>
              <w:t>развитие речи</w:t>
            </w:r>
          </w:p>
          <w:p w:rsidR="00A94A6B" w:rsidRPr="00B66F3A" w:rsidRDefault="00A94A6B" w:rsidP="00B66F3A">
            <w:pPr>
              <w:rPr>
                <w:sz w:val="18"/>
                <w:szCs w:val="18"/>
              </w:rPr>
            </w:pP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B66F3A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DF2583" w:rsidRDefault="00B66F3A" w:rsidP="00B66F3A">
            <w:pPr>
              <w:rPr>
                <w:b/>
                <w:sz w:val="24"/>
                <w:szCs w:val="24"/>
              </w:rPr>
            </w:pPr>
            <w:r w:rsidRPr="00DF2583">
              <w:rPr>
                <w:b/>
                <w:sz w:val="24"/>
                <w:szCs w:val="24"/>
              </w:rPr>
              <w:t>15.25-15.50</w:t>
            </w:r>
            <w:r w:rsidR="00DF2583" w:rsidRPr="00DF2583">
              <w:rPr>
                <w:b/>
                <w:sz w:val="24"/>
                <w:szCs w:val="24"/>
              </w:rPr>
              <w:t xml:space="preserve"> ознакомление с окружающим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DF2583" w:rsidRDefault="00B66F3A" w:rsidP="00B66F3A">
            <w:pPr>
              <w:rPr>
                <w:b/>
                <w:sz w:val="24"/>
                <w:szCs w:val="24"/>
              </w:rPr>
            </w:pPr>
            <w:r w:rsidRPr="00DF2583">
              <w:rPr>
                <w:b/>
                <w:sz w:val="24"/>
                <w:szCs w:val="24"/>
              </w:rPr>
              <w:t>15.25-50</w:t>
            </w:r>
            <w:r w:rsidR="00DF2583" w:rsidRPr="00DF2583">
              <w:rPr>
                <w:b/>
                <w:sz w:val="24"/>
                <w:szCs w:val="24"/>
              </w:rPr>
              <w:t xml:space="preserve"> ознакомление с окружающим</w:t>
            </w:r>
          </w:p>
        </w:tc>
      </w:tr>
      <w:tr w:rsidR="00A94A6B" w:rsidRPr="00A82490" w:rsidTr="00374EEE">
        <w:tc>
          <w:tcPr>
            <w:tcW w:w="3686" w:type="dxa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среда</w:t>
            </w:r>
          </w:p>
        </w:tc>
        <w:tc>
          <w:tcPr>
            <w:tcW w:w="5670" w:type="dxa"/>
          </w:tcPr>
          <w:p w:rsidR="00A94A6B" w:rsidRDefault="00A94A6B" w:rsidP="00AA3DFF">
            <w:pPr>
              <w:rPr>
                <w:b/>
                <w:color w:val="FF0000"/>
                <w:sz w:val="24"/>
                <w:szCs w:val="24"/>
              </w:rPr>
            </w:pPr>
            <w:r w:rsidRPr="00DF2583">
              <w:rPr>
                <w:b/>
                <w:color w:val="FF0000"/>
                <w:sz w:val="24"/>
                <w:szCs w:val="24"/>
              </w:rPr>
              <w:t>8.3</w:t>
            </w:r>
            <w:r w:rsidR="00DF2583" w:rsidRPr="00DF2583">
              <w:rPr>
                <w:b/>
                <w:color w:val="FF0000"/>
                <w:sz w:val="24"/>
                <w:szCs w:val="24"/>
              </w:rPr>
              <w:t>5 – 9.00 музыка</w:t>
            </w:r>
          </w:p>
          <w:p w:rsidR="00DF2583" w:rsidRPr="00DF2583" w:rsidRDefault="00DF2583" w:rsidP="00AA3DFF">
            <w:pPr>
              <w:rPr>
                <w:b/>
                <w:color w:val="FF0000"/>
                <w:sz w:val="24"/>
                <w:szCs w:val="24"/>
              </w:rPr>
            </w:pPr>
          </w:p>
          <w:p w:rsidR="00B66F3A" w:rsidRDefault="00A94A6B" w:rsidP="00B66F3A">
            <w:pPr>
              <w:rPr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 xml:space="preserve">9.05 – 9.30 </w:t>
            </w:r>
            <w:r w:rsidR="00DF2583">
              <w:rPr>
                <w:b/>
                <w:sz w:val="24"/>
                <w:szCs w:val="24"/>
              </w:rPr>
              <w:t>развитие речи</w:t>
            </w:r>
          </w:p>
          <w:p w:rsidR="00A94A6B" w:rsidRPr="00B66F3A" w:rsidRDefault="00A94A6B" w:rsidP="00AA3DFF">
            <w:pPr>
              <w:rPr>
                <w:sz w:val="18"/>
                <w:szCs w:val="18"/>
              </w:rPr>
            </w:pPr>
          </w:p>
        </w:tc>
        <w:tc>
          <w:tcPr>
            <w:tcW w:w="5670" w:type="dxa"/>
          </w:tcPr>
          <w:p w:rsidR="00A94A6B" w:rsidRDefault="00DF2583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8.55</w:t>
            </w:r>
            <w:r w:rsidR="00A94A6B" w:rsidRPr="00EE640D">
              <w:rPr>
                <w:b/>
                <w:sz w:val="24"/>
                <w:szCs w:val="24"/>
              </w:rPr>
              <w:t xml:space="preserve"> </w:t>
            </w:r>
            <w:r w:rsidR="00A94A6B">
              <w:rPr>
                <w:b/>
                <w:sz w:val="24"/>
                <w:szCs w:val="24"/>
              </w:rPr>
              <w:t>рисование</w:t>
            </w:r>
          </w:p>
          <w:p w:rsidR="00903F1B" w:rsidRPr="00EE640D" w:rsidRDefault="00903F1B" w:rsidP="00AA3DFF">
            <w:pPr>
              <w:rPr>
                <w:b/>
                <w:sz w:val="24"/>
                <w:szCs w:val="24"/>
              </w:rPr>
            </w:pPr>
          </w:p>
          <w:p w:rsidR="00B66F3A" w:rsidRPr="00903F1B" w:rsidRDefault="00DF2583" w:rsidP="00AA3DFF">
            <w:pPr>
              <w:rPr>
                <w:b/>
                <w:sz w:val="24"/>
                <w:szCs w:val="24"/>
              </w:rPr>
            </w:pPr>
            <w:r w:rsidRPr="00903F1B">
              <w:rPr>
                <w:b/>
                <w:sz w:val="24"/>
                <w:szCs w:val="24"/>
              </w:rPr>
              <w:t xml:space="preserve">9.40 – 10.30 ознакомление с </w:t>
            </w:r>
            <w:proofErr w:type="spellStart"/>
            <w:r w:rsidRPr="00903F1B">
              <w:rPr>
                <w:b/>
                <w:sz w:val="24"/>
                <w:szCs w:val="24"/>
              </w:rPr>
              <w:t>тат</w:t>
            </w:r>
            <w:proofErr w:type="gramStart"/>
            <w:r w:rsidRPr="00903F1B">
              <w:rPr>
                <w:b/>
                <w:sz w:val="24"/>
                <w:szCs w:val="24"/>
              </w:rPr>
              <w:t>.я</w:t>
            </w:r>
            <w:proofErr w:type="gramEnd"/>
            <w:r w:rsidRPr="00903F1B">
              <w:rPr>
                <w:b/>
                <w:sz w:val="24"/>
                <w:szCs w:val="24"/>
              </w:rPr>
              <w:t>з</w:t>
            </w:r>
            <w:proofErr w:type="spellEnd"/>
            <w:r w:rsidRPr="00903F1B">
              <w:rPr>
                <w:b/>
                <w:sz w:val="24"/>
                <w:szCs w:val="24"/>
              </w:rPr>
              <w:t>/лепка/</w:t>
            </w:r>
            <w:proofErr w:type="spellStart"/>
            <w:r w:rsidRPr="00903F1B">
              <w:rPr>
                <w:b/>
                <w:sz w:val="24"/>
                <w:szCs w:val="24"/>
              </w:rPr>
              <w:t>апплик</w:t>
            </w:r>
            <w:proofErr w:type="spellEnd"/>
            <w:r w:rsidRPr="00903F1B">
              <w:rPr>
                <w:b/>
                <w:sz w:val="24"/>
                <w:szCs w:val="24"/>
              </w:rPr>
              <w:t xml:space="preserve">. </w:t>
            </w:r>
          </w:p>
          <w:p w:rsidR="00A94A6B" w:rsidRPr="00903F1B" w:rsidRDefault="00903F1B" w:rsidP="00903F1B">
            <w:pPr>
              <w:rPr>
                <w:b/>
                <w:color w:val="0070C0"/>
                <w:sz w:val="24"/>
                <w:szCs w:val="24"/>
              </w:rPr>
            </w:pPr>
            <w:r w:rsidRPr="00903F1B">
              <w:rPr>
                <w:b/>
                <w:color w:val="0070C0"/>
                <w:sz w:val="24"/>
                <w:szCs w:val="24"/>
              </w:rPr>
              <w:t>11.00 – 11.25 физкультура (у)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четверг</w:t>
            </w:r>
          </w:p>
        </w:tc>
        <w:tc>
          <w:tcPr>
            <w:tcW w:w="5670" w:type="dxa"/>
          </w:tcPr>
          <w:p w:rsidR="00A94A6B" w:rsidRDefault="00A94A6B" w:rsidP="00AA3DFF">
            <w:pPr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8.55</w:t>
            </w:r>
            <w:r>
              <w:rPr>
                <w:b/>
                <w:color w:val="000000" w:themeColor="text1"/>
                <w:sz w:val="24"/>
                <w:szCs w:val="24"/>
              </w:rPr>
              <w:t xml:space="preserve"> р</w:t>
            </w:r>
            <w:r w:rsidR="00903F1B">
              <w:rPr>
                <w:b/>
                <w:color w:val="000000" w:themeColor="text1"/>
                <w:sz w:val="24"/>
                <w:szCs w:val="24"/>
              </w:rPr>
              <w:t>исование</w:t>
            </w:r>
          </w:p>
          <w:p w:rsidR="00903F1B" w:rsidRDefault="00903F1B" w:rsidP="00AA3DFF">
            <w:pPr>
              <w:rPr>
                <w:b/>
                <w:sz w:val="24"/>
                <w:szCs w:val="24"/>
              </w:rPr>
            </w:pPr>
          </w:p>
          <w:p w:rsidR="00B66F3A" w:rsidRDefault="00903F1B" w:rsidP="00B66F3A">
            <w:pPr>
              <w:rPr>
                <w:sz w:val="18"/>
                <w:szCs w:val="18"/>
              </w:rPr>
            </w:pPr>
            <w:r w:rsidRPr="00903F1B">
              <w:rPr>
                <w:b/>
                <w:sz w:val="24"/>
                <w:szCs w:val="24"/>
              </w:rPr>
              <w:t>9.05 -9.30 развитие речи</w:t>
            </w:r>
          </w:p>
          <w:p w:rsidR="00A94A6B" w:rsidRPr="00EE640D" w:rsidRDefault="00903F1B" w:rsidP="00B66F3A">
            <w:pPr>
              <w:rPr>
                <w:b/>
                <w:color w:val="0070C0"/>
                <w:sz w:val="24"/>
                <w:szCs w:val="24"/>
              </w:rPr>
            </w:pPr>
            <w:r w:rsidRPr="00903F1B">
              <w:rPr>
                <w:b/>
                <w:color w:val="0070C0"/>
                <w:sz w:val="24"/>
                <w:szCs w:val="24"/>
              </w:rPr>
              <w:t>11.15 – 11.40 ф</w:t>
            </w:r>
            <w:r w:rsidR="00B66F3A" w:rsidRPr="00903F1B">
              <w:rPr>
                <w:b/>
                <w:color w:val="0070C0"/>
                <w:sz w:val="24"/>
                <w:szCs w:val="24"/>
              </w:rPr>
              <w:t>изкультура (у)</w:t>
            </w:r>
          </w:p>
        </w:tc>
        <w:tc>
          <w:tcPr>
            <w:tcW w:w="5670" w:type="dxa"/>
          </w:tcPr>
          <w:p w:rsidR="00A94A6B" w:rsidRDefault="00A94A6B" w:rsidP="00AA3DFF">
            <w:pPr>
              <w:rPr>
                <w:b/>
                <w:color w:val="0070C0"/>
                <w:sz w:val="24"/>
                <w:szCs w:val="24"/>
              </w:rPr>
            </w:pPr>
            <w:r w:rsidRPr="00903F1B">
              <w:rPr>
                <w:b/>
                <w:color w:val="0070C0"/>
                <w:sz w:val="24"/>
                <w:szCs w:val="24"/>
              </w:rPr>
              <w:t xml:space="preserve">8.30 – 8.55 </w:t>
            </w:r>
            <w:r w:rsidR="00903F1B" w:rsidRPr="00903F1B">
              <w:rPr>
                <w:b/>
                <w:color w:val="0070C0"/>
                <w:sz w:val="24"/>
                <w:szCs w:val="24"/>
              </w:rPr>
              <w:t>физкультура</w:t>
            </w:r>
          </w:p>
          <w:p w:rsidR="00903F1B" w:rsidRPr="00903F1B" w:rsidRDefault="00903F1B" w:rsidP="00AA3DFF">
            <w:pPr>
              <w:rPr>
                <w:b/>
                <w:color w:val="0070C0"/>
                <w:sz w:val="24"/>
                <w:szCs w:val="24"/>
              </w:rPr>
            </w:pPr>
          </w:p>
          <w:p w:rsidR="00B66F3A" w:rsidRPr="00903F1B" w:rsidRDefault="00903F1B" w:rsidP="00AA3DFF">
            <w:pPr>
              <w:rPr>
                <w:b/>
                <w:sz w:val="24"/>
                <w:szCs w:val="24"/>
              </w:rPr>
            </w:pPr>
            <w:r w:rsidRPr="00903F1B">
              <w:rPr>
                <w:b/>
                <w:sz w:val="24"/>
                <w:szCs w:val="24"/>
              </w:rPr>
              <w:t>9.05 – 9.30 развитие речи</w:t>
            </w:r>
          </w:p>
          <w:p w:rsidR="00A94A6B" w:rsidRPr="00B66F3A" w:rsidRDefault="00A94A6B" w:rsidP="00B66F3A">
            <w:pPr>
              <w:rPr>
                <w:sz w:val="18"/>
                <w:szCs w:val="18"/>
              </w:rPr>
            </w:pPr>
          </w:p>
        </w:tc>
      </w:tr>
      <w:tr w:rsidR="00A94A6B" w:rsidRPr="00A82490" w:rsidTr="00374EEE">
        <w:tc>
          <w:tcPr>
            <w:tcW w:w="368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94A6B" w:rsidRPr="00A7177A" w:rsidRDefault="00B66F3A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903F1B" w:rsidRDefault="00B66F3A" w:rsidP="00B66F3A">
            <w:pPr>
              <w:rPr>
                <w:b/>
                <w:color w:val="7030A0"/>
                <w:sz w:val="24"/>
                <w:szCs w:val="24"/>
              </w:rPr>
            </w:pPr>
            <w:r w:rsidRPr="00903F1B">
              <w:rPr>
                <w:b/>
                <w:color w:val="7030A0"/>
                <w:sz w:val="24"/>
                <w:szCs w:val="24"/>
              </w:rPr>
              <w:t>16.25-16.50</w:t>
            </w:r>
            <w:r w:rsidR="00903F1B" w:rsidRPr="00903F1B">
              <w:rPr>
                <w:b/>
                <w:color w:val="7030A0"/>
                <w:sz w:val="24"/>
                <w:szCs w:val="24"/>
              </w:rPr>
              <w:t xml:space="preserve"> ознакомление с татарским языком</w:t>
            </w:r>
          </w:p>
        </w:tc>
      </w:tr>
      <w:tr w:rsidR="00A94A6B" w:rsidRPr="00A82490" w:rsidTr="00374EEE">
        <w:trPr>
          <w:trHeight w:val="551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пятница</w:t>
            </w:r>
          </w:p>
        </w:tc>
        <w:tc>
          <w:tcPr>
            <w:tcW w:w="5670" w:type="dxa"/>
          </w:tcPr>
          <w:p w:rsidR="00A94A6B" w:rsidRPr="00EE640D" w:rsidRDefault="00903F1B" w:rsidP="00AA3DFF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8.30 – 8.55 физкультура</w:t>
            </w:r>
          </w:p>
          <w:p w:rsidR="00466E5C" w:rsidRDefault="00466E5C" w:rsidP="00903F1B">
            <w:pPr>
              <w:rPr>
                <w:b/>
                <w:sz w:val="24"/>
                <w:szCs w:val="24"/>
              </w:rPr>
            </w:pPr>
          </w:p>
          <w:p w:rsidR="00903F1B" w:rsidRPr="00903F1B" w:rsidRDefault="00903F1B" w:rsidP="00903F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9.40 – 10.30</w:t>
            </w:r>
            <w:r w:rsidR="00A94A6B">
              <w:rPr>
                <w:b/>
                <w:sz w:val="24"/>
                <w:szCs w:val="24"/>
              </w:rPr>
              <w:t xml:space="preserve"> </w:t>
            </w:r>
            <w:r w:rsidRPr="00903F1B">
              <w:rPr>
                <w:b/>
                <w:sz w:val="24"/>
                <w:szCs w:val="24"/>
              </w:rPr>
              <w:t xml:space="preserve">ознакомление с </w:t>
            </w:r>
            <w:proofErr w:type="spellStart"/>
            <w:r w:rsidRPr="00903F1B">
              <w:rPr>
                <w:b/>
                <w:sz w:val="24"/>
                <w:szCs w:val="24"/>
              </w:rPr>
              <w:t>тат</w:t>
            </w:r>
            <w:proofErr w:type="gramStart"/>
            <w:r w:rsidRPr="00903F1B">
              <w:rPr>
                <w:b/>
                <w:sz w:val="24"/>
                <w:szCs w:val="24"/>
              </w:rPr>
              <w:t>.я</w:t>
            </w:r>
            <w:proofErr w:type="gramEnd"/>
            <w:r w:rsidRPr="00903F1B">
              <w:rPr>
                <w:b/>
                <w:sz w:val="24"/>
                <w:szCs w:val="24"/>
              </w:rPr>
              <w:t>з</w:t>
            </w:r>
            <w:proofErr w:type="spellEnd"/>
            <w:r w:rsidRPr="00903F1B">
              <w:rPr>
                <w:b/>
                <w:sz w:val="24"/>
                <w:szCs w:val="24"/>
              </w:rPr>
              <w:t>/лепка/</w:t>
            </w:r>
            <w:proofErr w:type="spellStart"/>
            <w:r w:rsidRPr="00903F1B">
              <w:rPr>
                <w:b/>
                <w:sz w:val="24"/>
                <w:szCs w:val="24"/>
              </w:rPr>
              <w:t>апплик</w:t>
            </w:r>
            <w:proofErr w:type="spellEnd"/>
            <w:r w:rsidRPr="00903F1B">
              <w:rPr>
                <w:b/>
                <w:sz w:val="24"/>
                <w:szCs w:val="24"/>
              </w:rPr>
              <w:t xml:space="preserve">. </w:t>
            </w:r>
          </w:p>
          <w:p w:rsidR="00A94A6B" w:rsidRPr="00B66F3A" w:rsidRDefault="00A94A6B" w:rsidP="00B66F3A">
            <w:pPr>
              <w:rPr>
                <w:sz w:val="18"/>
                <w:szCs w:val="18"/>
              </w:rPr>
            </w:pPr>
          </w:p>
        </w:tc>
        <w:tc>
          <w:tcPr>
            <w:tcW w:w="5670" w:type="dxa"/>
          </w:tcPr>
          <w:p w:rsidR="00A94A6B" w:rsidRDefault="00A94A6B" w:rsidP="00AA3DFF">
            <w:pPr>
              <w:rPr>
                <w:b/>
                <w:color w:val="FF0000"/>
                <w:sz w:val="24"/>
                <w:szCs w:val="24"/>
              </w:rPr>
            </w:pPr>
            <w:r w:rsidRPr="00903F1B">
              <w:rPr>
                <w:b/>
                <w:color w:val="FF0000"/>
                <w:sz w:val="24"/>
                <w:szCs w:val="24"/>
              </w:rPr>
              <w:t xml:space="preserve">8.30 – 8.55 </w:t>
            </w:r>
            <w:r w:rsidR="00903F1B" w:rsidRPr="00903F1B">
              <w:rPr>
                <w:b/>
                <w:color w:val="FF0000"/>
                <w:sz w:val="24"/>
                <w:szCs w:val="24"/>
              </w:rPr>
              <w:t>музыка</w:t>
            </w:r>
          </w:p>
          <w:p w:rsidR="00466E5C" w:rsidRPr="00903F1B" w:rsidRDefault="00466E5C" w:rsidP="00AA3DFF">
            <w:pPr>
              <w:rPr>
                <w:b/>
                <w:color w:val="FF0000"/>
                <w:sz w:val="24"/>
                <w:szCs w:val="24"/>
              </w:rPr>
            </w:pPr>
          </w:p>
          <w:p w:rsidR="00B66F3A" w:rsidRPr="00903F1B" w:rsidRDefault="00903F1B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9.05 – 9.30 РЭМП</w:t>
            </w:r>
          </w:p>
          <w:p w:rsidR="00A94A6B" w:rsidRPr="00B66F3A" w:rsidRDefault="00A94A6B" w:rsidP="00B66F3A">
            <w:pPr>
              <w:rPr>
                <w:sz w:val="18"/>
                <w:szCs w:val="18"/>
              </w:rPr>
            </w:pPr>
          </w:p>
        </w:tc>
      </w:tr>
      <w:tr w:rsidR="00A94A6B" w:rsidRPr="00A82490" w:rsidTr="00374EEE">
        <w:trPr>
          <w:trHeight w:val="551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u w:val="single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</w:tcPr>
          <w:p w:rsidR="00A94A6B" w:rsidRPr="00903F1B" w:rsidRDefault="00B66F3A" w:rsidP="00B66F3A">
            <w:pPr>
              <w:rPr>
                <w:b/>
                <w:color w:val="FF0000"/>
                <w:sz w:val="24"/>
                <w:szCs w:val="24"/>
              </w:rPr>
            </w:pPr>
            <w:r w:rsidRPr="00903F1B">
              <w:rPr>
                <w:b/>
                <w:sz w:val="24"/>
                <w:szCs w:val="24"/>
              </w:rPr>
              <w:t>15.25-15.50</w:t>
            </w:r>
            <w:r w:rsidR="00903F1B" w:rsidRPr="00903F1B">
              <w:rPr>
                <w:b/>
                <w:sz w:val="24"/>
                <w:szCs w:val="24"/>
              </w:rPr>
              <w:t xml:space="preserve"> конструирование</w:t>
            </w:r>
          </w:p>
        </w:tc>
        <w:tc>
          <w:tcPr>
            <w:tcW w:w="5670" w:type="dxa"/>
          </w:tcPr>
          <w:p w:rsidR="00B66F3A" w:rsidRDefault="00903F1B" w:rsidP="00B66F3A">
            <w:pPr>
              <w:rPr>
                <w:sz w:val="18"/>
                <w:szCs w:val="18"/>
              </w:rPr>
            </w:pPr>
            <w:r w:rsidRPr="00903F1B">
              <w:rPr>
                <w:b/>
                <w:sz w:val="24"/>
                <w:szCs w:val="24"/>
              </w:rPr>
              <w:t>15.25-15.50 конструирование</w:t>
            </w:r>
          </w:p>
          <w:p w:rsidR="00A94A6B" w:rsidRPr="00EE640D" w:rsidRDefault="00A94A6B" w:rsidP="00AA3DFF">
            <w:pPr>
              <w:rPr>
                <w:b/>
              </w:rPr>
            </w:pPr>
          </w:p>
        </w:tc>
      </w:tr>
      <w:tr w:rsidR="00A94A6B" w:rsidRPr="008B7833" w:rsidTr="00374EEE">
        <w:tc>
          <w:tcPr>
            <w:tcW w:w="3686" w:type="dxa"/>
            <w:vMerge/>
            <w:shd w:val="clear" w:color="auto" w:fill="D6E3BC" w:themeFill="accent3" w:themeFillTint="66"/>
          </w:tcPr>
          <w:p w:rsidR="00A94A6B" w:rsidRPr="008B7833" w:rsidRDefault="00A94A6B" w:rsidP="00AA3DFF">
            <w:pPr>
              <w:rPr>
                <w:b/>
                <w:sz w:val="32"/>
                <w:szCs w:val="24"/>
              </w:rPr>
            </w:pPr>
          </w:p>
        </w:tc>
        <w:tc>
          <w:tcPr>
            <w:tcW w:w="5670" w:type="dxa"/>
          </w:tcPr>
          <w:p w:rsidR="00A94A6B" w:rsidRPr="008B7833" w:rsidRDefault="00A94A6B" w:rsidP="00AA3DFF">
            <w:pPr>
              <w:jc w:val="center"/>
              <w:rPr>
                <w:b/>
                <w:sz w:val="20"/>
                <w:szCs w:val="18"/>
              </w:rPr>
            </w:pPr>
            <w:r w:rsidRPr="008B7833">
              <w:rPr>
                <w:b/>
                <w:sz w:val="20"/>
                <w:szCs w:val="18"/>
              </w:rPr>
              <w:t xml:space="preserve">13 занятий по -20- 25 минут, </w:t>
            </w:r>
          </w:p>
          <w:p w:rsidR="00A94A6B" w:rsidRPr="008B7833" w:rsidRDefault="00A94A6B" w:rsidP="00AA3DFF">
            <w:pPr>
              <w:jc w:val="center"/>
              <w:rPr>
                <w:b/>
                <w:sz w:val="20"/>
                <w:szCs w:val="24"/>
              </w:rPr>
            </w:pPr>
            <w:r w:rsidRPr="008B7833">
              <w:rPr>
                <w:b/>
                <w:sz w:val="20"/>
                <w:szCs w:val="18"/>
              </w:rPr>
              <w:t xml:space="preserve">5ч </w:t>
            </w:r>
            <w:r>
              <w:rPr>
                <w:b/>
                <w:sz w:val="20"/>
                <w:szCs w:val="18"/>
              </w:rPr>
              <w:t>50</w:t>
            </w:r>
            <w:r w:rsidRPr="008B7833">
              <w:rPr>
                <w:b/>
                <w:sz w:val="20"/>
                <w:szCs w:val="18"/>
              </w:rPr>
              <w:t xml:space="preserve"> минут в неделю</w:t>
            </w:r>
          </w:p>
        </w:tc>
        <w:tc>
          <w:tcPr>
            <w:tcW w:w="5670" w:type="dxa"/>
          </w:tcPr>
          <w:p w:rsidR="00A94A6B" w:rsidRPr="008B7833" w:rsidRDefault="00A94A6B" w:rsidP="00AA3DFF">
            <w:pPr>
              <w:jc w:val="center"/>
              <w:rPr>
                <w:b/>
                <w:sz w:val="20"/>
                <w:szCs w:val="18"/>
              </w:rPr>
            </w:pPr>
            <w:r w:rsidRPr="008B7833">
              <w:rPr>
                <w:b/>
                <w:sz w:val="20"/>
                <w:szCs w:val="18"/>
              </w:rPr>
              <w:t xml:space="preserve">13 занятий по -20- 25 минут, </w:t>
            </w:r>
          </w:p>
          <w:p w:rsidR="00A94A6B" w:rsidRPr="008B7833" w:rsidRDefault="00A94A6B" w:rsidP="00AA3DFF">
            <w:pPr>
              <w:jc w:val="center"/>
              <w:rPr>
                <w:b/>
                <w:sz w:val="20"/>
                <w:szCs w:val="24"/>
              </w:rPr>
            </w:pPr>
            <w:r w:rsidRPr="008B7833">
              <w:rPr>
                <w:b/>
                <w:sz w:val="20"/>
                <w:szCs w:val="18"/>
              </w:rPr>
              <w:t xml:space="preserve">5ч  </w:t>
            </w:r>
            <w:r>
              <w:rPr>
                <w:b/>
                <w:sz w:val="20"/>
                <w:szCs w:val="18"/>
              </w:rPr>
              <w:t xml:space="preserve">50 </w:t>
            </w:r>
            <w:r w:rsidRPr="008B7833">
              <w:rPr>
                <w:b/>
                <w:sz w:val="20"/>
                <w:szCs w:val="18"/>
              </w:rPr>
              <w:t>минут в неделю</w:t>
            </w:r>
          </w:p>
        </w:tc>
      </w:tr>
    </w:tbl>
    <w:p w:rsidR="00A94A6B" w:rsidRPr="008B7833" w:rsidRDefault="00A94A6B" w:rsidP="00A94A6B">
      <w:pPr>
        <w:jc w:val="center"/>
        <w:rPr>
          <w:b/>
          <w:sz w:val="32"/>
        </w:rPr>
      </w:pPr>
    </w:p>
    <w:p w:rsidR="00696FC2" w:rsidRDefault="00696FC2" w:rsidP="00A94A6B">
      <w:pPr>
        <w:jc w:val="center"/>
      </w:pPr>
    </w:p>
    <w:p w:rsidR="00374EEE" w:rsidRDefault="00374EEE" w:rsidP="00A94A6B">
      <w:pPr>
        <w:jc w:val="center"/>
      </w:pPr>
    </w:p>
    <w:p w:rsidR="00374EEE" w:rsidRDefault="00374EEE" w:rsidP="00A94A6B">
      <w:pPr>
        <w:jc w:val="center"/>
      </w:pPr>
    </w:p>
    <w:p w:rsidR="00374EEE" w:rsidRDefault="00374EEE" w:rsidP="00A94A6B">
      <w:pPr>
        <w:jc w:val="center"/>
      </w:pPr>
    </w:p>
    <w:p w:rsidR="00A94A6B" w:rsidRDefault="00A94A6B" w:rsidP="00A94A6B">
      <w:pPr>
        <w:jc w:val="center"/>
      </w:pPr>
      <w:r>
        <w:t>Расписание образовательной деятельности на холодный период</w:t>
      </w:r>
    </w:p>
    <w:p w:rsidR="00A94A6B" w:rsidRDefault="00A94A6B" w:rsidP="00A94A6B">
      <w:pPr>
        <w:jc w:val="center"/>
      </w:pPr>
      <w:r>
        <w:t xml:space="preserve">филиала МБДОУ «Центр развития ребенка – детский сад №90 «Подсолнушек» </w:t>
      </w:r>
    </w:p>
    <w:p w:rsidR="00A94A6B" w:rsidRDefault="00A94A6B" w:rsidP="00A94A6B">
      <w:pPr>
        <w:jc w:val="center"/>
      </w:pPr>
      <w:r>
        <w:t>Нижнекамского муниципального района Республики Татарстан</w:t>
      </w:r>
    </w:p>
    <w:p w:rsidR="00A94A6B" w:rsidRDefault="00466E5C" w:rsidP="00A94A6B">
      <w:pPr>
        <w:jc w:val="center"/>
      </w:pPr>
      <w:r>
        <w:t>на 2019-2020</w:t>
      </w:r>
      <w:r w:rsidR="00A94A6B">
        <w:t xml:space="preserve"> учебный год</w:t>
      </w:r>
    </w:p>
    <w:p w:rsidR="00A94A6B" w:rsidRDefault="00A94A6B" w:rsidP="00A94A6B"/>
    <w:tbl>
      <w:tblPr>
        <w:tblStyle w:val="a6"/>
        <w:tblW w:w="0" w:type="auto"/>
        <w:tblInd w:w="817" w:type="dxa"/>
        <w:tblLook w:val="04A0"/>
      </w:tblPr>
      <w:tblGrid>
        <w:gridCol w:w="3686"/>
        <w:gridCol w:w="5670"/>
        <w:gridCol w:w="5670"/>
      </w:tblGrid>
      <w:tr w:rsidR="00A94A6B" w:rsidRPr="00A82490" w:rsidTr="00374EEE">
        <w:tc>
          <w:tcPr>
            <w:tcW w:w="3686" w:type="dxa"/>
            <w:vMerge w:val="restart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11340" w:type="dxa"/>
            <w:gridSpan w:val="2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Подготовительные к школе   группы (6-7 лет)</w:t>
            </w:r>
          </w:p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vMerge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466E5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670" w:type="dxa"/>
            <w:shd w:val="clear" w:color="auto" w:fill="FFFF00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  <w:r w:rsidRPr="00A82490">
              <w:rPr>
                <w:b/>
                <w:sz w:val="24"/>
                <w:szCs w:val="24"/>
              </w:rPr>
              <w:t>Группа №</w:t>
            </w:r>
            <w:r w:rsidR="00466E5C">
              <w:rPr>
                <w:b/>
                <w:sz w:val="24"/>
                <w:szCs w:val="24"/>
              </w:rPr>
              <w:t>10</w:t>
            </w:r>
          </w:p>
        </w:tc>
      </w:tr>
      <w:tr w:rsidR="00A94A6B" w:rsidRPr="00A82490" w:rsidTr="00374EEE">
        <w:trPr>
          <w:trHeight w:val="880"/>
        </w:trPr>
        <w:tc>
          <w:tcPr>
            <w:tcW w:w="3686" w:type="dxa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понедельник</w:t>
            </w:r>
          </w:p>
        </w:tc>
        <w:tc>
          <w:tcPr>
            <w:tcW w:w="5670" w:type="dxa"/>
          </w:tcPr>
          <w:p w:rsidR="00466E5C" w:rsidRPr="00542BED" w:rsidRDefault="00A94A6B" w:rsidP="00AA3DFF">
            <w:pPr>
              <w:rPr>
                <w:b/>
                <w:sz w:val="24"/>
                <w:szCs w:val="24"/>
              </w:rPr>
            </w:pPr>
            <w:r w:rsidRPr="00542BED">
              <w:rPr>
                <w:b/>
                <w:sz w:val="24"/>
                <w:szCs w:val="24"/>
              </w:rPr>
              <w:t>8.30 – 9.00 ФЭМП</w:t>
            </w:r>
          </w:p>
          <w:p w:rsidR="00466E5C" w:rsidRPr="00542BED" w:rsidRDefault="00A94A6B" w:rsidP="00AA3DFF">
            <w:pPr>
              <w:rPr>
                <w:b/>
                <w:sz w:val="24"/>
                <w:szCs w:val="24"/>
              </w:rPr>
            </w:pPr>
            <w:r w:rsidRPr="00542BED">
              <w:rPr>
                <w:b/>
                <w:sz w:val="24"/>
                <w:szCs w:val="24"/>
              </w:rPr>
              <w:t xml:space="preserve">9.10 – 9.40 </w:t>
            </w:r>
            <w:r w:rsidR="00466E5C">
              <w:rPr>
                <w:b/>
                <w:sz w:val="24"/>
                <w:szCs w:val="24"/>
              </w:rPr>
              <w:t>ознакомление с окружающим</w:t>
            </w:r>
          </w:p>
          <w:p w:rsidR="00A94A6B" w:rsidRPr="00874FAE" w:rsidRDefault="00A94A6B" w:rsidP="00874FAE">
            <w:pPr>
              <w:rPr>
                <w:b/>
                <w:color w:val="FF0000"/>
                <w:sz w:val="24"/>
                <w:szCs w:val="24"/>
              </w:rPr>
            </w:pPr>
            <w:r w:rsidRPr="00542BED">
              <w:rPr>
                <w:b/>
                <w:color w:val="FF0000"/>
                <w:sz w:val="24"/>
                <w:szCs w:val="24"/>
              </w:rPr>
              <w:t>9.50 – 10.20 музыка</w:t>
            </w:r>
            <w:r w:rsidR="00466E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670" w:type="dxa"/>
          </w:tcPr>
          <w:p w:rsidR="00466E5C" w:rsidRPr="00466E5C" w:rsidRDefault="00466E5C" w:rsidP="00AA3DFF">
            <w:pPr>
              <w:rPr>
                <w:b/>
                <w:color w:val="0070C0"/>
                <w:sz w:val="24"/>
                <w:szCs w:val="24"/>
              </w:rPr>
            </w:pPr>
            <w:r w:rsidRPr="00466E5C">
              <w:rPr>
                <w:b/>
                <w:color w:val="0070C0"/>
                <w:sz w:val="24"/>
                <w:szCs w:val="24"/>
              </w:rPr>
              <w:t>8.30 – 9.00 физкультура</w:t>
            </w:r>
          </w:p>
          <w:p w:rsidR="00466E5C" w:rsidRPr="00466E5C" w:rsidRDefault="00A94A6B" w:rsidP="00AA3DFF">
            <w:pPr>
              <w:rPr>
                <w:b/>
                <w:sz w:val="24"/>
                <w:szCs w:val="24"/>
              </w:rPr>
            </w:pPr>
            <w:r w:rsidRPr="00466E5C">
              <w:rPr>
                <w:b/>
                <w:sz w:val="24"/>
                <w:szCs w:val="24"/>
              </w:rPr>
              <w:t xml:space="preserve">9.10 – 9.40 </w:t>
            </w:r>
            <w:r w:rsidR="00466E5C" w:rsidRPr="00466E5C">
              <w:rPr>
                <w:b/>
                <w:sz w:val="24"/>
                <w:szCs w:val="24"/>
              </w:rPr>
              <w:t>ФЭМП</w:t>
            </w:r>
          </w:p>
          <w:p w:rsidR="00466E5C" w:rsidRPr="00466E5C" w:rsidRDefault="00466E5C" w:rsidP="00AA3DFF">
            <w:pPr>
              <w:rPr>
                <w:b/>
                <w:sz w:val="24"/>
                <w:szCs w:val="24"/>
              </w:rPr>
            </w:pPr>
            <w:r w:rsidRPr="00466E5C">
              <w:rPr>
                <w:b/>
                <w:sz w:val="24"/>
                <w:szCs w:val="24"/>
              </w:rPr>
              <w:t xml:space="preserve">9.50 – 10.50 рисование/ознакомление с </w:t>
            </w:r>
            <w:proofErr w:type="spellStart"/>
            <w:r w:rsidRPr="00466E5C">
              <w:rPr>
                <w:b/>
                <w:sz w:val="24"/>
                <w:szCs w:val="24"/>
              </w:rPr>
              <w:t>тат</w:t>
            </w:r>
            <w:proofErr w:type="gramStart"/>
            <w:r w:rsidRPr="00466E5C">
              <w:rPr>
                <w:b/>
                <w:sz w:val="24"/>
                <w:szCs w:val="24"/>
              </w:rPr>
              <w:t>.я</w:t>
            </w:r>
            <w:proofErr w:type="gramEnd"/>
            <w:r w:rsidRPr="00466E5C">
              <w:rPr>
                <w:b/>
                <w:sz w:val="24"/>
                <w:szCs w:val="24"/>
              </w:rPr>
              <w:t>з</w:t>
            </w:r>
            <w:proofErr w:type="spellEnd"/>
          </w:p>
          <w:p w:rsidR="00A94A6B" w:rsidRPr="00466E5C" w:rsidRDefault="00A94A6B" w:rsidP="00466E5C">
            <w:pPr>
              <w:rPr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A94A6B" w:rsidP="00AA3DF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вторник</w:t>
            </w:r>
          </w:p>
        </w:tc>
        <w:tc>
          <w:tcPr>
            <w:tcW w:w="5670" w:type="dxa"/>
          </w:tcPr>
          <w:p w:rsidR="00A94A6B" w:rsidRPr="00466E5C" w:rsidRDefault="00466E5C" w:rsidP="00AA3DFF">
            <w:pPr>
              <w:rPr>
                <w:b/>
                <w:color w:val="0070C0"/>
                <w:sz w:val="24"/>
                <w:szCs w:val="24"/>
              </w:rPr>
            </w:pPr>
            <w:r w:rsidRPr="00466E5C">
              <w:rPr>
                <w:b/>
                <w:color w:val="0070C0"/>
                <w:sz w:val="24"/>
                <w:szCs w:val="24"/>
              </w:rPr>
              <w:t>8.30 – 9.00 физкультура</w:t>
            </w:r>
          </w:p>
          <w:p w:rsidR="00A94A6B" w:rsidRDefault="00A94A6B" w:rsidP="00AA3DFF">
            <w:pPr>
              <w:rPr>
                <w:b/>
                <w:color w:val="FF0000"/>
                <w:sz w:val="24"/>
                <w:szCs w:val="24"/>
              </w:rPr>
            </w:pPr>
            <w:r w:rsidRPr="00542BED">
              <w:rPr>
                <w:b/>
                <w:sz w:val="24"/>
                <w:szCs w:val="24"/>
              </w:rPr>
              <w:t>9.10 – 9.40</w:t>
            </w:r>
            <w:r>
              <w:rPr>
                <w:b/>
                <w:sz w:val="24"/>
                <w:szCs w:val="24"/>
              </w:rPr>
              <w:t xml:space="preserve"> </w:t>
            </w:r>
            <w:r w:rsidR="00874FAE">
              <w:rPr>
                <w:b/>
                <w:sz w:val="24"/>
                <w:szCs w:val="24"/>
              </w:rPr>
              <w:t>ФЭМП</w:t>
            </w:r>
          </w:p>
          <w:p w:rsidR="00A94A6B" w:rsidRPr="00874FAE" w:rsidRDefault="00A94A6B" w:rsidP="00466E5C">
            <w:pPr>
              <w:rPr>
                <w:b/>
                <w:sz w:val="24"/>
                <w:szCs w:val="24"/>
              </w:rPr>
            </w:pPr>
            <w:r w:rsidRPr="00874FAE">
              <w:rPr>
                <w:b/>
                <w:sz w:val="24"/>
                <w:szCs w:val="24"/>
              </w:rPr>
              <w:t>9.50 – 10</w:t>
            </w:r>
            <w:r w:rsidR="00874FAE" w:rsidRPr="00874FAE">
              <w:rPr>
                <w:b/>
                <w:sz w:val="24"/>
                <w:szCs w:val="24"/>
              </w:rPr>
              <w:t>.5</w:t>
            </w:r>
            <w:r w:rsidRPr="00874FAE">
              <w:rPr>
                <w:b/>
                <w:sz w:val="24"/>
                <w:szCs w:val="24"/>
              </w:rPr>
              <w:t xml:space="preserve">0 </w:t>
            </w:r>
            <w:r w:rsidR="00874FAE" w:rsidRPr="00874FAE">
              <w:rPr>
                <w:b/>
                <w:sz w:val="24"/>
                <w:szCs w:val="24"/>
              </w:rPr>
              <w:t xml:space="preserve">рисование/ознакомление с </w:t>
            </w:r>
            <w:proofErr w:type="spellStart"/>
            <w:r w:rsidR="00874FAE" w:rsidRPr="00874FAE">
              <w:rPr>
                <w:b/>
                <w:sz w:val="24"/>
                <w:szCs w:val="24"/>
              </w:rPr>
              <w:t>тат</w:t>
            </w:r>
            <w:proofErr w:type="gramStart"/>
            <w:r w:rsidR="00874FAE" w:rsidRPr="00874FAE">
              <w:rPr>
                <w:b/>
                <w:sz w:val="24"/>
                <w:szCs w:val="24"/>
              </w:rPr>
              <w:t>.я</w:t>
            </w:r>
            <w:proofErr w:type="gramEnd"/>
            <w:r w:rsidR="00874FAE" w:rsidRPr="00874FAE">
              <w:rPr>
                <w:b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5670" w:type="dxa"/>
          </w:tcPr>
          <w:p w:rsidR="00A94A6B" w:rsidRDefault="00A94A6B" w:rsidP="00AA3DFF">
            <w:pPr>
              <w:rPr>
                <w:b/>
                <w:sz w:val="24"/>
                <w:szCs w:val="24"/>
              </w:rPr>
            </w:pPr>
            <w:r w:rsidRPr="00542BED">
              <w:rPr>
                <w:b/>
                <w:sz w:val="24"/>
                <w:szCs w:val="24"/>
              </w:rPr>
              <w:t xml:space="preserve">8.30 – 9.00 </w:t>
            </w:r>
            <w:r w:rsidR="00874FAE">
              <w:rPr>
                <w:b/>
                <w:sz w:val="24"/>
                <w:szCs w:val="24"/>
              </w:rPr>
              <w:t>развитие речи/</w:t>
            </w:r>
            <w:proofErr w:type="spellStart"/>
            <w:r w:rsidR="00874FAE">
              <w:rPr>
                <w:b/>
                <w:sz w:val="24"/>
                <w:szCs w:val="24"/>
              </w:rPr>
              <w:t>об</w:t>
            </w:r>
            <w:proofErr w:type="gramStart"/>
            <w:r w:rsidR="00874FAE">
              <w:rPr>
                <w:b/>
                <w:sz w:val="24"/>
                <w:szCs w:val="24"/>
              </w:rPr>
              <w:t>.г</w:t>
            </w:r>
            <w:proofErr w:type="gramEnd"/>
            <w:r w:rsidR="00874FAE">
              <w:rPr>
                <w:b/>
                <w:sz w:val="24"/>
                <w:szCs w:val="24"/>
              </w:rPr>
              <w:t>рамоте</w:t>
            </w:r>
            <w:proofErr w:type="spellEnd"/>
          </w:p>
          <w:p w:rsidR="00A94A6B" w:rsidRPr="00874FAE" w:rsidRDefault="00A94A6B" w:rsidP="00AA3DFF">
            <w:pPr>
              <w:rPr>
                <w:b/>
                <w:sz w:val="24"/>
                <w:szCs w:val="24"/>
              </w:rPr>
            </w:pPr>
            <w:r w:rsidRPr="00874FAE">
              <w:rPr>
                <w:b/>
                <w:sz w:val="24"/>
                <w:szCs w:val="24"/>
              </w:rPr>
              <w:t xml:space="preserve">9.10 – 9.40 </w:t>
            </w:r>
            <w:r w:rsidR="00874FAE" w:rsidRPr="00874FAE">
              <w:rPr>
                <w:b/>
                <w:sz w:val="24"/>
                <w:szCs w:val="24"/>
              </w:rPr>
              <w:t>ФЭМП</w:t>
            </w:r>
          </w:p>
          <w:p w:rsidR="00A94A6B" w:rsidRPr="00874FAE" w:rsidRDefault="00A94A6B" w:rsidP="00466E5C">
            <w:pPr>
              <w:rPr>
                <w:b/>
                <w:color w:val="FF0000"/>
                <w:sz w:val="24"/>
                <w:szCs w:val="24"/>
              </w:rPr>
            </w:pPr>
            <w:r w:rsidRPr="00280145">
              <w:rPr>
                <w:b/>
                <w:color w:val="FF0000"/>
                <w:sz w:val="24"/>
                <w:szCs w:val="24"/>
              </w:rPr>
              <w:t>9.50 – 10.20 музыка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82490" w:rsidRDefault="00874FAE" w:rsidP="00AA3D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874FAE" w:rsidRDefault="00466E5C" w:rsidP="00466E5C">
            <w:pPr>
              <w:rPr>
                <w:b/>
                <w:sz w:val="24"/>
                <w:szCs w:val="24"/>
              </w:rPr>
            </w:pPr>
            <w:r w:rsidRPr="00874FAE">
              <w:rPr>
                <w:b/>
                <w:sz w:val="24"/>
                <w:szCs w:val="24"/>
              </w:rPr>
              <w:t>15.25-15.55</w:t>
            </w:r>
            <w:r w:rsidR="00874FAE" w:rsidRPr="00874FAE">
              <w:rPr>
                <w:b/>
                <w:sz w:val="24"/>
                <w:szCs w:val="24"/>
              </w:rPr>
              <w:t xml:space="preserve"> конструирование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874FAE" w:rsidRDefault="00466E5C" w:rsidP="00466E5C">
            <w:pPr>
              <w:rPr>
                <w:b/>
                <w:sz w:val="24"/>
                <w:szCs w:val="24"/>
              </w:rPr>
            </w:pPr>
            <w:r w:rsidRPr="00874FAE">
              <w:rPr>
                <w:b/>
                <w:sz w:val="24"/>
                <w:szCs w:val="24"/>
              </w:rPr>
              <w:t>16.00-16.30</w:t>
            </w:r>
            <w:r w:rsidR="00874FAE" w:rsidRPr="00874FAE">
              <w:rPr>
                <w:b/>
                <w:sz w:val="24"/>
                <w:szCs w:val="24"/>
              </w:rPr>
              <w:t xml:space="preserve"> ознакомление с татарским языком</w:t>
            </w:r>
          </w:p>
        </w:tc>
      </w:tr>
      <w:tr w:rsidR="00A94A6B" w:rsidRPr="00A82490" w:rsidTr="00374EEE">
        <w:trPr>
          <w:trHeight w:val="942"/>
        </w:trPr>
        <w:tc>
          <w:tcPr>
            <w:tcW w:w="3686" w:type="dxa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среда</w:t>
            </w:r>
          </w:p>
        </w:tc>
        <w:tc>
          <w:tcPr>
            <w:tcW w:w="5670" w:type="dxa"/>
          </w:tcPr>
          <w:p w:rsidR="00A94A6B" w:rsidRPr="008A2F1D" w:rsidRDefault="00A94A6B" w:rsidP="00AA3DFF">
            <w:pPr>
              <w:rPr>
                <w:b/>
                <w:sz w:val="24"/>
                <w:szCs w:val="24"/>
              </w:rPr>
            </w:pPr>
            <w:r w:rsidRPr="008A2F1D">
              <w:rPr>
                <w:b/>
                <w:sz w:val="24"/>
                <w:szCs w:val="24"/>
              </w:rPr>
              <w:t xml:space="preserve">8.30 – 9.00 </w:t>
            </w:r>
            <w:r w:rsidR="00874FAE">
              <w:rPr>
                <w:b/>
                <w:sz w:val="24"/>
                <w:szCs w:val="24"/>
              </w:rPr>
              <w:t>развитие речи/</w:t>
            </w:r>
            <w:proofErr w:type="spellStart"/>
            <w:r w:rsidR="00874FAE">
              <w:rPr>
                <w:b/>
                <w:sz w:val="24"/>
                <w:szCs w:val="24"/>
              </w:rPr>
              <w:t>об</w:t>
            </w:r>
            <w:proofErr w:type="gramStart"/>
            <w:r w:rsidR="00874FAE">
              <w:rPr>
                <w:b/>
                <w:sz w:val="24"/>
                <w:szCs w:val="24"/>
              </w:rPr>
              <w:t>.г</w:t>
            </w:r>
            <w:proofErr w:type="gramEnd"/>
            <w:r w:rsidR="00874FAE">
              <w:rPr>
                <w:b/>
                <w:sz w:val="24"/>
                <w:szCs w:val="24"/>
              </w:rPr>
              <w:t>рамоте</w:t>
            </w:r>
            <w:proofErr w:type="spellEnd"/>
          </w:p>
          <w:p w:rsidR="00A94A6B" w:rsidRDefault="00A94A6B" w:rsidP="00AA3DFF">
            <w:pPr>
              <w:rPr>
                <w:b/>
                <w:sz w:val="24"/>
                <w:szCs w:val="24"/>
              </w:rPr>
            </w:pPr>
            <w:r w:rsidRPr="00542BED">
              <w:rPr>
                <w:b/>
                <w:sz w:val="24"/>
                <w:szCs w:val="24"/>
              </w:rPr>
              <w:t>9.10 – 9.40</w:t>
            </w:r>
            <w:r>
              <w:rPr>
                <w:b/>
                <w:sz w:val="24"/>
                <w:szCs w:val="24"/>
              </w:rPr>
              <w:t xml:space="preserve"> р</w:t>
            </w:r>
            <w:r w:rsidR="00874FAE">
              <w:rPr>
                <w:b/>
                <w:sz w:val="24"/>
                <w:szCs w:val="24"/>
              </w:rPr>
              <w:t>исование</w:t>
            </w:r>
          </w:p>
          <w:p w:rsidR="00A94A6B" w:rsidRPr="00874FAE" w:rsidRDefault="00874FAE" w:rsidP="00466E5C">
            <w:pPr>
              <w:rPr>
                <w:color w:val="FF0000"/>
                <w:sz w:val="18"/>
                <w:szCs w:val="18"/>
              </w:rPr>
            </w:pPr>
            <w:r w:rsidRPr="00874FAE">
              <w:rPr>
                <w:b/>
                <w:color w:val="FF0000"/>
                <w:sz w:val="24"/>
                <w:szCs w:val="24"/>
              </w:rPr>
              <w:t>9.50 – 10.20 музыка</w:t>
            </w:r>
          </w:p>
        </w:tc>
        <w:tc>
          <w:tcPr>
            <w:tcW w:w="5670" w:type="dxa"/>
          </w:tcPr>
          <w:p w:rsidR="00A94A6B" w:rsidRDefault="00874FAE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9.4</w:t>
            </w:r>
            <w:r w:rsidR="00A94A6B" w:rsidRPr="00542BED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 xml:space="preserve"> ознакомление с </w:t>
            </w:r>
            <w:proofErr w:type="spellStart"/>
            <w:r>
              <w:rPr>
                <w:b/>
                <w:sz w:val="24"/>
                <w:szCs w:val="24"/>
              </w:rPr>
              <w:t>тат</w:t>
            </w:r>
            <w:proofErr w:type="gramStart"/>
            <w:r>
              <w:rPr>
                <w:b/>
                <w:sz w:val="24"/>
                <w:szCs w:val="24"/>
              </w:rPr>
              <w:t>.я</w:t>
            </w:r>
            <w:proofErr w:type="gramEnd"/>
            <w:r>
              <w:rPr>
                <w:b/>
                <w:sz w:val="24"/>
                <w:szCs w:val="24"/>
              </w:rPr>
              <w:t>з</w:t>
            </w:r>
            <w:proofErr w:type="spellEnd"/>
            <w:r>
              <w:rPr>
                <w:b/>
                <w:sz w:val="24"/>
                <w:szCs w:val="24"/>
              </w:rPr>
              <w:t>/лепка/</w:t>
            </w:r>
            <w:proofErr w:type="spellStart"/>
            <w:r>
              <w:rPr>
                <w:b/>
                <w:sz w:val="24"/>
                <w:szCs w:val="24"/>
              </w:rPr>
              <w:t>апплик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  <w:p w:rsidR="00A94A6B" w:rsidRPr="00874FAE" w:rsidRDefault="00874FAE" w:rsidP="00874FAE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11.30 – 12.00</w:t>
            </w:r>
            <w:r w:rsidR="00A94A6B" w:rsidRPr="00B10F02">
              <w:rPr>
                <w:b/>
                <w:color w:val="0070C0"/>
                <w:sz w:val="24"/>
                <w:szCs w:val="24"/>
              </w:rPr>
              <w:t xml:space="preserve"> физкультур</w:t>
            </w:r>
            <w:r w:rsidR="00A94A6B">
              <w:rPr>
                <w:b/>
                <w:color w:val="0070C0"/>
                <w:sz w:val="24"/>
                <w:szCs w:val="24"/>
              </w:rPr>
              <w:t>а</w:t>
            </w:r>
          </w:p>
        </w:tc>
      </w:tr>
      <w:tr w:rsidR="00A94A6B" w:rsidRPr="00A82490" w:rsidTr="00374EEE">
        <w:tc>
          <w:tcPr>
            <w:tcW w:w="3686" w:type="dxa"/>
            <w:shd w:val="clear" w:color="auto" w:fill="D6E3BC" w:themeFill="accent3" w:themeFillTint="66"/>
          </w:tcPr>
          <w:p w:rsidR="00A94A6B" w:rsidRPr="00A7177A" w:rsidRDefault="00874FAE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874FAE" w:rsidRDefault="00466E5C" w:rsidP="00466E5C">
            <w:pPr>
              <w:rPr>
                <w:b/>
                <w:sz w:val="24"/>
                <w:szCs w:val="24"/>
              </w:rPr>
            </w:pPr>
            <w:r w:rsidRPr="00874FAE">
              <w:rPr>
                <w:b/>
                <w:sz w:val="24"/>
                <w:szCs w:val="24"/>
              </w:rPr>
              <w:t>15.50-16.20</w:t>
            </w:r>
            <w:r w:rsidR="00874FAE" w:rsidRPr="00874FAE">
              <w:rPr>
                <w:b/>
                <w:sz w:val="24"/>
                <w:szCs w:val="24"/>
              </w:rPr>
              <w:t xml:space="preserve"> ознакомление с татарским языком</w:t>
            </w: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c>
          <w:tcPr>
            <w:tcW w:w="3686" w:type="dxa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четверг</w:t>
            </w:r>
          </w:p>
        </w:tc>
        <w:tc>
          <w:tcPr>
            <w:tcW w:w="5670" w:type="dxa"/>
          </w:tcPr>
          <w:p w:rsidR="00A94A6B" w:rsidRDefault="00874FAE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 – 9.00 развитие речи</w:t>
            </w:r>
          </w:p>
          <w:p w:rsidR="00874FAE" w:rsidRDefault="00874FAE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9.10 – 9.40 рисование</w:t>
            </w:r>
          </w:p>
          <w:p w:rsidR="00874FAE" w:rsidRPr="0038734E" w:rsidRDefault="00874FAE" w:rsidP="00AA3DFF">
            <w:pPr>
              <w:rPr>
                <w:b/>
                <w:color w:val="0070C0"/>
                <w:sz w:val="24"/>
                <w:szCs w:val="24"/>
              </w:rPr>
            </w:pPr>
            <w:r w:rsidRPr="0038734E">
              <w:rPr>
                <w:b/>
                <w:color w:val="0070C0"/>
                <w:sz w:val="24"/>
                <w:szCs w:val="24"/>
              </w:rPr>
              <w:t>11.50 – 12.20 физкультура (у)</w:t>
            </w:r>
          </w:p>
          <w:p w:rsidR="00A94A6B" w:rsidRPr="008A2F1D" w:rsidRDefault="00A94A6B" w:rsidP="00874FAE">
            <w:pPr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5670" w:type="dxa"/>
          </w:tcPr>
          <w:p w:rsidR="00A94A6B" w:rsidRDefault="00696FC2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A94A6B" w:rsidRPr="00542BED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3</w:t>
            </w:r>
            <w:r w:rsidR="00A94A6B" w:rsidRPr="00542BED">
              <w:rPr>
                <w:b/>
                <w:sz w:val="24"/>
                <w:szCs w:val="24"/>
              </w:rPr>
              <w:t>0 – 9.</w:t>
            </w:r>
            <w:r>
              <w:rPr>
                <w:b/>
                <w:sz w:val="24"/>
                <w:szCs w:val="24"/>
              </w:rPr>
              <w:t>0</w:t>
            </w:r>
            <w:r w:rsidR="00A94A6B" w:rsidRPr="00542BED">
              <w:rPr>
                <w:b/>
                <w:sz w:val="24"/>
                <w:szCs w:val="24"/>
              </w:rPr>
              <w:t>0</w:t>
            </w:r>
            <w:r w:rsidR="0038734E">
              <w:rPr>
                <w:b/>
                <w:sz w:val="24"/>
                <w:szCs w:val="24"/>
              </w:rPr>
              <w:t xml:space="preserve"> развитие речи</w:t>
            </w:r>
          </w:p>
          <w:p w:rsidR="0038734E" w:rsidRDefault="0038734E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9.10 – 9.40 рисование </w:t>
            </w:r>
          </w:p>
          <w:p w:rsidR="00A94A6B" w:rsidRPr="0038734E" w:rsidRDefault="0038734E" w:rsidP="0038734E">
            <w:pPr>
              <w:rPr>
                <w:b/>
                <w:color w:val="0070C0"/>
                <w:sz w:val="24"/>
                <w:szCs w:val="24"/>
              </w:rPr>
            </w:pPr>
            <w:r w:rsidRPr="0038734E">
              <w:rPr>
                <w:b/>
                <w:color w:val="0070C0"/>
                <w:sz w:val="24"/>
                <w:szCs w:val="24"/>
              </w:rPr>
              <w:t>9.50 -10.20 физкультура</w:t>
            </w:r>
          </w:p>
        </w:tc>
      </w:tr>
      <w:tr w:rsidR="00A94A6B" w:rsidRPr="00A82490" w:rsidTr="00374EEE">
        <w:tc>
          <w:tcPr>
            <w:tcW w:w="368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AA3DFF">
            <w:pPr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FFFFFF" w:themeFill="background1"/>
          </w:tcPr>
          <w:p w:rsidR="00A94A6B" w:rsidRPr="00A82490" w:rsidRDefault="00A94A6B" w:rsidP="00696FC2">
            <w:pPr>
              <w:rPr>
                <w:b/>
                <w:sz w:val="24"/>
                <w:szCs w:val="24"/>
              </w:rPr>
            </w:pPr>
          </w:p>
        </w:tc>
      </w:tr>
      <w:tr w:rsidR="00A94A6B" w:rsidRPr="00A82490" w:rsidTr="00374EEE">
        <w:trPr>
          <w:trHeight w:val="551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sz w:val="24"/>
                <w:szCs w:val="24"/>
                <w:u w:val="single"/>
              </w:rPr>
            </w:pPr>
            <w:r w:rsidRPr="00A7177A">
              <w:rPr>
                <w:b/>
                <w:i/>
                <w:color w:val="0070C0"/>
                <w:sz w:val="24"/>
                <w:szCs w:val="24"/>
                <w:u w:val="single"/>
              </w:rPr>
              <w:t>пятница</w:t>
            </w:r>
          </w:p>
        </w:tc>
        <w:tc>
          <w:tcPr>
            <w:tcW w:w="5670" w:type="dxa"/>
          </w:tcPr>
          <w:p w:rsidR="00A94A6B" w:rsidRDefault="0038734E" w:rsidP="00AA3D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8.30 – 9.40 ознакомление с </w:t>
            </w:r>
            <w:proofErr w:type="spellStart"/>
            <w:r>
              <w:rPr>
                <w:b/>
                <w:sz w:val="24"/>
                <w:szCs w:val="24"/>
              </w:rPr>
              <w:t>тат</w:t>
            </w:r>
            <w:proofErr w:type="gramStart"/>
            <w:r>
              <w:rPr>
                <w:b/>
                <w:sz w:val="24"/>
                <w:szCs w:val="24"/>
              </w:rPr>
              <w:t>.я</w:t>
            </w:r>
            <w:proofErr w:type="gramEnd"/>
            <w:r>
              <w:rPr>
                <w:b/>
                <w:sz w:val="24"/>
                <w:szCs w:val="24"/>
              </w:rPr>
              <w:t>з</w:t>
            </w:r>
            <w:proofErr w:type="spellEnd"/>
            <w:r>
              <w:rPr>
                <w:b/>
                <w:sz w:val="24"/>
                <w:szCs w:val="24"/>
              </w:rPr>
              <w:t>/лепка/</w:t>
            </w:r>
            <w:proofErr w:type="spellStart"/>
            <w:r>
              <w:rPr>
                <w:b/>
                <w:sz w:val="24"/>
                <w:szCs w:val="24"/>
              </w:rPr>
              <w:t>апплик</w:t>
            </w:r>
            <w:proofErr w:type="spellEnd"/>
          </w:p>
          <w:p w:rsidR="0038734E" w:rsidRDefault="0038734E" w:rsidP="00AA3DFF">
            <w:pPr>
              <w:rPr>
                <w:b/>
                <w:sz w:val="24"/>
                <w:szCs w:val="24"/>
              </w:rPr>
            </w:pPr>
          </w:p>
          <w:p w:rsidR="0038734E" w:rsidRPr="0038734E" w:rsidRDefault="00A94A6B" w:rsidP="0038734E">
            <w:pPr>
              <w:rPr>
                <w:sz w:val="18"/>
                <w:szCs w:val="18"/>
              </w:rPr>
            </w:pPr>
            <w:r w:rsidRPr="008A2F1D">
              <w:rPr>
                <w:b/>
                <w:color w:val="0070C0"/>
                <w:sz w:val="24"/>
                <w:szCs w:val="24"/>
              </w:rPr>
              <w:t>9.50 – 10.20 физкультура</w:t>
            </w:r>
            <w:r w:rsidR="00466E5C">
              <w:rPr>
                <w:sz w:val="18"/>
                <w:szCs w:val="18"/>
              </w:rPr>
              <w:t xml:space="preserve"> </w:t>
            </w:r>
          </w:p>
          <w:p w:rsidR="00A94A6B" w:rsidRPr="008A2F1D" w:rsidRDefault="00A94A6B" w:rsidP="00466E5C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5670" w:type="dxa"/>
          </w:tcPr>
          <w:p w:rsidR="00A94A6B" w:rsidRDefault="00A94A6B" w:rsidP="00AA3DFF">
            <w:pPr>
              <w:rPr>
                <w:b/>
                <w:sz w:val="24"/>
                <w:szCs w:val="24"/>
              </w:rPr>
            </w:pPr>
            <w:r w:rsidRPr="00542BED">
              <w:rPr>
                <w:b/>
                <w:sz w:val="24"/>
                <w:szCs w:val="24"/>
              </w:rPr>
              <w:t>8.30 – 9.00</w:t>
            </w:r>
            <w:r w:rsidR="0038734E">
              <w:rPr>
                <w:b/>
                <w:sz w:val="24"/>
                <w:szCs w:val="24"/>
              </w:rPr>
              <w:t xml:space="preserve"> ознакомление с окружающим</w:t>
            </w:r>
          </w:p>
          <w:p w:rsidR="0038734E" w:rsidRDefault="0038734E" w:rsidP="00AA3DFF">
            <w:pPr>
              <w:rPr>
                <w:b/>
                <w:sz w:val="24"/>
                <w:szCs w:val="24"/>
              </w:rPr>
            </w:pPr>
          </w:p>
          <w:p w:rsidR="00466E5C" w:rsidRDefault="00A94A6B" w:rsidP="00AA3DFF">
            <w:pPr>
              <w:rPr>
                <w:b/>
                <w:color w:val="FF0000"/>
                <w:sz w:val="24"/>
                <w:szCs w:val="24"/>
              </w:rPr>
            </w:pPr>
            <w:r w:rsidRPr="00280145">
              <w:rPr>
                <w:b/>
                <w:color w:val="FF0000"/>
                <w:sz w:val="24"/>
                <w:szCs w:val="24"/>
              </w:rPr>
              <w:t>9.50 – 10.20</w:t>
            </w:r>
            <w:r>
              <w:rPr>
                <w:b/>
                <w:color w:val="FF0000"/>
                <w:sz w:val="24"/>
                <w:szCs w:val="24"/>
              </w:rPr>
              <w:t xml:space="preserve"> музыка</w:t>
            </w:r>
          </w:p>
          <w:p w:rsidR="00A94A6B" w:rsidRPr="00466E5C" w:rsidRDefault="00A94A6B" w:rsidP="00466E5C">
            <w:pPr>
              <w:rPr>
                <w:sz w:val="18"/>
                <w:szCs w:val="18"/>
              </w:rPr>
            </w:pPr>
          </w:p>
        </w:tc>
      </w:tr>
      <w:tr w:rsidR="00A94A6B" w:rsidRPr="00A82490" w:rsidTr="00374EEE">
        <w:trPr>
          <w:trHeight w:val="551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</w:tcPr>
          <w:p w:rsidR="00A94A6B" w:rsidRPr="00A7177A" w:rsidRDefault="00A94A6B" w:rsidP="00AA3DFF">
            <w:pPr>
              <w:jc w:val="center"/>
              <w:rPr>
                <w:b/>
                <w:i/>
                <w:color w:val="0070C0"/>
                <w:u w:val="single"/>
              </w:rPr>
            </w:pPr>
            <w:r>
              <w:rPr>
                <w:b/>
                <w:sz w:val="24"/>
                <w:szCs w:val="24"/>
              </w:rPr>
              <w:t>ООД в режимных моментах, рекомендуемое время</w:t>
            </w:r>
          </w:p>
        </w:tc>
        <w:tc>
          <w:tcPr>
            <w:tcW w:w="5670" w:type="dxa"/>
          </w:tcPr>
          <w:p w:rsidR="00A94A6B" w:rsidRPr="00EE640D" w:rsidRDefault="00A94A6B" w:rsidP="00696FC2">
            <w:pPr>
              <w:rPr>
                <w:b/>
                <w:color w:val="FF0000"/>
              </w:rPr>
            </w:pPr>
          </w:p>
        </w:tc>
        <w:tc>
          <w:tcPr>
            <w:tcW w:w="5670" w:type="dxa"/>
          </w:tcPr>
          <w:p w:rsidR="00A94A6B" w:rsidRPr="0038734E" w:rsidRDefault="00466E5C" w:rsidP="00466E5C">
            <w:pPr>
              <w:rPr>
                <w:b/>
                <w:color w:val="7030A0"/>
                <w:sz w:val="24"/>
                <w:szCs w:val="24"/>
              </w:rPr>
            </w:pPr>
            <w:r w:rsidRPr="0038734E">
              <w:rPr>
                <w:b/>
                <w:color w:val="7030A0"/>
                <w:sz w:val="24"/>
                <w:szCs w:val="24"/>
              </w:rPr>
              <w:t>9.10-9.40</w:t>
            </w:r>
            <w:r w:rsidR="0038734E" w:rsidRPr="0038734E">
              <w:rPr>
                <w:b/>
                <w:color w:val="7030A0"/>
                <w:sz w:val="24"/>
                <w:szCs w:val="24"/>
              </w:rPr>
              <w:t xml:space="preserve"> конструирование</w:t>
            </w:r>
          </w:p>
        </w:tc>
      </w:tr>
      <w:tr w:rsidR="00A94A6B" w:rsidRPr="008B7833" w:rsidTr="00374EEE">
        <w:tc>
          <w:tcPr>
            <w:tcW w:w="3686" w:type="dxa"/>
            <w:vMerge/>
            <w:shd w:val="clear" w:color="auto" w:fill="D6E3BC" w:themeFill="accent3" w:themeFillTint="66"/>
          </w:tcPr>
          <w:p w:rsidR="00A94A6B" w:rsidRPr="008B7833" w:rsidRDefault="00A94A6B" w:rsidP="00AA3DFF">
            <w:pPr>
              <w:rPr>
                <w:b/>
                <w:sz w:val="32"/>
                <w:szCs w:val="24"/>
              </w:rPr>
            </w:pPr>
          </w:p>
        </w:tc>
        <w:tc>
          <w:tcPr>
            <w:tcW w:w="5670" w:type="dxa"/>
          </w:tcPr>
          <w:p w:rsidR="00A94A6B" w:rsidRPr="008B7833" w:rsidRDefault="00A94A6B" w:rsidP="00AA3DFF">
            <w:pPr>
              <w:jc w:val="center"/>
              <w:rPr>
                <w:b/>
                <w:sz w:val="20"/>
                <w:szCs w:val="24"/>
              </w:rPr>
            </w:pPr>
            <w:r>
              <w:rPr>
                <w:sz w:val="18"/>
                <w:szCs w:val="18"/>
              </w:rPr>
              <w:t>14 занятий по 30минут,7 ч в неделю</w:t>
            </w:r>
          </w:p>
        </w:tc>
        <w:tc>
          <w:tcPr>
            <w:tcW w:w="5670" w:type="dxa"/>
          </w:tcPr>
          <w:p w:rsidR="00A94A6B" w:rsidRPr="008B7833" w:rsidRDefault="00A94A6B" w:rsidP="00AA3DFF">
            <w:pPr>
              <w:jc w:val="center"/>
              <w:rPr>
                <w:b/>
                <w:sz w:val="20"/>
                <w:szCs w:val="24"/>
              </w:rPr>
            </w:pPr>
            <w:r>
              <w:rPr>
                <w:sz w:val="18"/>
                <w:szCs w:val="18"/>
              </w:rPr>
              <w:t>14 занятий по 30минут,7ч в неделю</w:t>
            </w:r>
          </w:p>
        </w:tc>
      </w:tr>
    </w:tbl>
    <w:p w:rsidR="00A94A6B" w:rsidRDefault="00A94A6B" w:rsidP="00A94A6B">
      <w:pPr>
        <w:jc w:val="center"/>
      </w:pPr>
    </w:p>
    <w:p w:rsidR="00A94A6B" w:rsidRDefault="00A94A6B" w:rsidP="00A94A6B">
      <w:pPr>
        <w:jc w:val="center"/>
      </w:pPr>
    </w:p>
    <w:p w:rsidR="0015666E" w:rsidRDefault="0015666E"/>
    <w:sectPr w:rsidR="0015666E" w:rsidSect="00AA3DFF">
      <w:pgSz w:w="16838" w:h="11906" w:orient="landscape"/>
      <w:pgMar w:top="426" w:right="284" w:bottom="142" w:left="28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1EFF" w:usb1="5200FDFF" w:usb2="00042021" w:usb3="00000000" w:csb0="000001B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NRCyr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4"/>
    <w:multiLevelType w:val="singleLevel"/>
    <w:tmpl w:val="00000004"/>
    <w:name w:val="WW8Num4"/>
    <w:lvl w:ilvl="0">
      <w:numFmt w:val="bullet"/>
      <w:lvlText w:val=""/>
      <w:lvlJc w:val="left"/>
      <w:pPr>
        <w:tabs>
          <w:tab w:val="num" w:pos="-75"/>
        </w:tabs>
        <w:ind w:left="1212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"/>
      <w:lvlJc w:val="left"/>
      <w:pPr>
        <w:tabs>
          <w:tab w:val="num" w:pos="0"/>
        </w:tabs>
        <w:ind w:left="1260" w:hanging="360"/>
      </w:pPr>
      <w:rPr>
        <w:rFonts w:ascii="Symbol" w:hAnsi="Symbol"/>
      </w:rPr>
    </w:lvl>
  </w:abstractNum>
  <w:abstractNum w:abstractNumId="3">
    <w:nsid w:val="07661743"/>
    <w:multiLevelType w:val="hybridMultilevel"/>
    <w:tmpl w:val="6AE0A82C"/>
    <w:lvl w:ilvl="0" w:tplc="463A929C">
      <w:start w:val="1"/>
      <w:numFmt w:val="decimal"/>
      <w:lvlText w:val="%1."/>
      <w:lvlJc w:val="left"/>
      <w:pPr>
        <w:ind w:left="1125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>
    <w:nsid w:val="0B4F0341"/>
    <w:multiLevelType w:val="hybridMultilevel"/>
    <w:tmpl w:val="AF4ECF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A94A6B"/>
    <w:rsid w:val="00003300"/>
    <w:rsid w:val="00003391"/>
    <w:rsid w:val="00004F42"/>
    <w:rsid w:val="000065AD"/>
    <w:rsid w:val="000129FF"/>
    <w:rsid w:val="00014ED4"/>
    <w:rsid w:val="00021E71"/>
    <w:rsid w:val="00033349"/>
    <w:rsid w:val="00034575"/>
    <w:rsid w:val="000367FD"/>
    <w:rsid w:val="00042102"/>
    <w:rsid w:val="00044E1E"/>
    <w:rsid w:val="000522FF"/>
    <w:rsid w:val="0005570D"/>
    <w:rsid w:val="00056116"/>
    <w:rsid w:val="00060FC2"/>
    <w:rsid w:val="000642F9"/>
    <w:rsid w:val="00066EB0"/>
    <w:rsid w:val="000675FF"/>
    <w:rsid w:val="00074B5F"/>
    <w:rsid w:val="00075332"/>
    <w:rsid w:val="00080F8B"/>
    <w:rsid w:val="0008351F"/>
    <w:rsid w:val="00084B9F"/>
    <w:rsid w:val="00085746"/>
    <w:rsid w:val="00086586"/>
    <w:rsid w:val="00086861"/>
    <w:rsid w:val="00087150"/>
    <w:rsid w:val="00091334"/>
    <w:rsid w:val="000918D9"/>
    <w:rsid w:val="0009674E"/>
    <w:rsid w:val="00097E42"/>
    <w:rsid w:val="000A0ADA"/>
    <w:rsid w:val="000A1316"/>
    <w:rsid w:val="000A44AE"/>
    <w:rsid w:val="000A4E1C"/>
    <w:rsid w:val="000A7195"/>
    <w:rsid w:val="000A7EF5"/>
    <w:rsid w:val="000B140C"/>
    <w:rsid w:val="000B1A1D"/>
    <w:rsid w:val="000B2455"/>
    <w:rsid w:val="000B422D"/>
    <w:rsid w:val="000B4FB3"/>
    <w:rsid w:val="000B6530"/>
    <w:rsid w:val="000C0A61"/>
    <w:rsid w:val="000C0CFE"/>
    <w:rsid w:val="000C2019"/>
    <w:rsid w:val="000C69CE"/>
    <w:rsid w:val="000C7643"/>
    <w:rsid w:val="000D03D8"/>
    <w:rsid w:val="000D30E0"/>
    <w:rsid w:val="000D3589"/>
    <w:rsid w:val="000D4DB2"/>
    <w:rsid w:val="000D51E4"/>
    <w:rsid w:val="000D7C03"/>
    <w:rsid w:val="000E4014"/>
    <w:rsid w:val="000E414A"/>
    <w:rsid w:val="000F09D2"/>
    <w:rsid w:val="000F0B6E"/>
    <w:rsid w:val="000F14D0"/>
    <w:rsid w:val="000F7C95"/>
    <w:rsid w:val="00102407"/>
    <w:rsid w:val="001027D0"/>
    <w:rsid w:val="001028FE"/>
    <w:rsid w:val="001063DF"/>
    <w:rsid w:val="001070DD"/>
    <w:rsid w:val="00107A5E"/>
    <w:rsid w:val="001124B8"/>
    <w:rsid w:val="001125DA"/>
    <w:rsid w:val="00116A08"/>
    <w:rsid w:val="00117450"/>
    <w:rsid w:val="00121FCF"/>
    <w:rsid w:val="00123B40"/>
    <w:rsid w:val="001307EC"/>
    <w:rsid w:val="00135F22"/>
    <w:rsid w:val="00142412"/>
    <w:rsid w:val="00142CF6"/>
    <w:rsid w:val="00143400"/>
    <w:rsid w:val="00143967"/>
    <w:rsid w:val="001449BE"/>
    <w:rsid w:val="0014565D"/>
    <w:rsid w:val="00145BE7"/>
    <w:rsid w:val="00147BCA"/>
    <w:rsid w:val="00153CF9"/>
    <w:rsid w:val="001540E1"/>
    <w:rsid w:val="0015423A"/>
    <w:rsid w:val="0015517B"/>
    <w:rsid w:val="0015666E"/>
    <w:rsid w:val="0016232E"/>
    <w:rsid w:val="00163B3A"/>
    <w:rsid w:val="00166FCD"/>
    <w:rsid w:val="001679EC"/>
    <w:rsid w:val="00171778"/>
    <w:rsid w:val="0017257B"/>
    <w:rsid w:val="001761D5"/>
    <w:rsid w:val="00176501"/>
    <w:rsid w:val="00182E5D"/>
    <w:rsid w:val="00184DFA"/>
    <w:rsid w:val="00186C49"/>
    <w:rsid w:val="00187B74"/>
    <w:rsid w:val="0019093D"/>
    <w:rsid w:val="001916D6"/>
    <w:rsid w:val="001930AB"/>
    <w:rsid w:val="001A065A"/>
    <w:rsid w:val="001A08B8"/>
    <w:rsid w:val="001A1B16"/>
    <w:rsid w:val="001A2949"/>
    <w:rsid w:val="001A4839"/>
    <w:rsid w:val="001A565B"/>
    <w:rsid w:val="001A78CD"/>
    <w:rsid w:val="001B03E8"/>
    <w:rsid w:val="001B0442"/>
    <w:rsid w:val="001B1EDB"/>
    <w:rsid w:val="001B3642"/>
    <w:rsid w:val="001B7091"/>
    <w:rsid w:val="001B74EE"/>
    <w:rsid w:val="001B7562"/>
    <w:rsid w:val="001C1603"/>
    <w:rsid w:val="001C643F"/>
    <w:rsid w:val="001D04A9"/>
    <w:rsid w:val="001D11A5"/>
    <w:rsid w:val="001D1986"/>
    <w:rsid w:val="001D3CCB"/>
    <w:rsid w:val="001D3E1F"/>
    <w:rsid w:val="001E2ACC"/>
    <w:rsid w:val="001E342B"/>
    <w:rsid w:val="001E3819"/>
    <w:rsid w:val="001E4A80"/>
    <w:rsid w:val="001E78FF"/>
    <w:rsid w:val="001F0D78"/>
    <w:rsid w:val="001F495C"/>
    <w:rsid w:val="001F5BCA"/>
    <w:rsid w:val="001F7E68"/>
    <w:rsid w:val="00206422"/>
    <w:rsid w:val="00210E99"/>
    <w:rsid w:val="00213427"/>
    <w:rsid w:val="002213CB"/>
    <w:rsid w:val="0022166D"/>
    <w:rsid w:val="00225074"/>
    <w:rsid w:val="00226ACF"/>
    <w:rsid w:val="00227FF2"/>
    <w:rsid w:val="002415C3"/>
    <w:rsid w:val="00242404"/>
    <w:rsid w:val="002505E5"/>
    <w:rsid w:val="002561A8"/>
    <w:rsid w:val="002566CB"/>
    <w:rsid w:val="00256DD6"/>
    <w:rsid w:val="002572C2"/>
    <w:rsid w:val="00261AB9"/>
    <w:rsid w:val="00261C43"/>
    <w:rsid w:val="002629D7"/>
    <w:rsid w:val="00273904"/>
    <w:rsid w:val="002759D1"/>
    <w:rsid w:val="00276355"/>
    <w:rsid w:val="002832E4"/>
    <w:rsid w:val="00284BBF"/>
    <w:rsid w:val="00286768"/>
    <w:rsid w:val="00287B3F"/>
    <w:rsid w:val="00291CAE"/>
    <w:rsid w:val="00293653"/>
    <w:rsid w:val="002964DA"/>
    <w:rsid w:val="00296D4E"/>
    <w:rsid w:val="00297251"/>
    <w:rsid w:val="002A0DEA"/>
    <w:rsid w:val="002A7BDD"/>
    <w:rsid w:val="002B064B"/>
    <w:rsid w:val="002B19B3"/>
    <w:rsid w:val="002B2215"/>
    <w:rsid w:val="002B3198"/>
    <w:rsid w:val="002B3B91"/>
    <w:rsid w:val="002B42A6"/>
    <w:rsid w:val="002C1D0D"/>
    <w:rsid w:val="002C4B57"/>
    <w:rsid w:val="002C5813"/>
    <w:rsid w:val="002D4330"/>
    <w:rsid w:val="002D663D"/>
    <w:rsid w:val="002D66E4"/>
    <w:rsid w:val="002E1861"/>
    <w:rsid w:val="002E326F"/>
    <w:rsid w:val="002E432C"/>
    <w:rsid w:val="002F06BE"/>
    <w:rsid w:val="002F68CC"/>
    <w:rsid w:val="00301A0C"/>
    <w:rsid w:val="00302383"/>
    <w:rsid w:val="00304836"/>
    <w:rsid w:val="003054C6"/>
    <w:rsid w:val="00305F82"/>
    <w:rsid w:val="0030690B"/>
    <w:rsid w:val="00307CC8"/>
    <w:rsid w:val="00307D6F"/>
    <w:rsid w:val="00310CCB"/>
    <w:rsid w:val="00310DBB"/>
    <w:rsid w:val="00311555"/>
    <w:rsid w:val="0031330B"/>
    <w:rsid w:val="003215D0"/>
    <w:rsid w:val="00321F4B"/>
    <w:rsid w:val="00322C8D"/>
    <w:rsid w:val="00325D8B"/>
    <w:rsid w:val="00326133"/>
    <w:rsid w:val="003319AC"/>
    <w:rsid w:val="00332C22"/>
    <w:rsid w:val="003418D2"/>
    <w:rsid w:val="003421D9"/>
    <w:rsid w:val="00345193"/>
    <w:rsid w:val="00352784"/>
    <w:rsid w:val="0035436F"/>
    <w:rsid w:val="00354F77"/>
    <w:rsid w:val="00355A0D"/>
    <w:rsid w:val="00355E29"/>
    <w:rsid w:val="00357AEA"/>
    <w:rsid w:val="003601F2"/>
    <w:rsid w:val="003602E3"/>
    <w:rsid w:val="00360CE5"/>
    <w:rsid w:val="00363703"/>
    <w:rsid w:val="00365AA8"/>
    <w:rsid w:val="00365FF0"/>
    <w:rsid w:val="00371C22"/>
    <w:rsid w:val="00374EEE"/>
    <w:rsid w:val="00375CDB"/>
    <w:rsid w:val="00375DBC"/>
    <w:rsid w:val="00380F0D"/>
    <w:rsid w:val="00382027"/>
    <w:rsid w:val="00382984"/>
    <w:rsid w:val="0038544B"/>
    <w:rsid w:val="0038563E"/>
    <w:rsid w:val="0038734E"/>
    <w:rsid w:val="00390146"/>
    <w:rsid w:val="00391AF7"/>
    <w:rsid w:val="00392C08"/>
    <w:rsid w:val="00393E6B"/>
    <w:rsid w:val="00395EEE"/>
    <w:rsid w:val="003969DA"/>
    <w:rsid w:val="00396B84"/>
    <w:rsid w:val="00397B98"/>
    <w:rsid w:val="003A0DF6"/>
    <w:rsid w:val="003A2C45"/>
    <w:rsid w:val="003A4395"/>
    <w:rsid w:val="003A4517"/>
    <w:rsid w:val="003A4C2C"/>
    <w:rsid w:val="003B1729"/>
    <w:rsid w:val="003C5905"/>
    <w:rsid w:val="003C66D8"/>
    <w:rsid w:val="003D3CD3"/>
    <w:rsid w:val="003D429D"/>
    <w:rsid w:val="003D57D2"/>
    <w:rsid w:val="003D6FFA"/>
    <w:rsid w:val="003E5931"/>
    <w:rsid w:val="003E7C1B"/>
    <w:rsid w:val="003F4E04"/>
    <w:rsid w:val="004016DD"/>
    <w:rsid w:val="00403AA5"/>
    <w:rsid w:val="00406744"/>
    <w:rsid w:val="00414343"/>
    <w:rsid w:val="00416CA0"/>
    <w:rsid w:val="00422288"/>
    <w:rsid w:val="00423D9E"/>
    <w:rsid w:val="00424E72"/>
    <w:rsid w:val="004252CF"/>
    <w:rsid w:val="00426D74"/>
    <w:rsid w:val="00433D1E"/>
    <w:rsid w:val="00434E44"/>
    <w:rsid w:val="00436E74"/>
    <w:rsid w:val="00437D6F"/>
    <w:rsid w:val="00441F8B"/>
    <w:rsid w:val="00445C79"/>
    <w:rsid w:val="00446B3A"/>
    <w:rsid w:val="004470B8"/>
    <w:rsid w:val="004505B4"/>
    <w:rsid w:val="00451CD0"/>
    <w:rsid w:val="00453FE7"/>
    <w:rsid w:val="00456BB9"/>
    <w:rsid w:val="0046036B"/>
    <w:rsid w:val="00462929"/>
    <w:rsid w:val="00464D21"/>
    <w:rsid w:val="00464E8C"/>
    <w:rsid w:val="00465E37"/>
    <w:rsid w:val="00466119"/>
    <w:rsid w:val="00466E5C"/>
    <w:rsid w:val="0047239C"/>
    <w:rsid w:val="00476A03"/>
    <w:rsid w:val="0047722C"/>
    <w:rsid w:val="004808B6"/>
    <w:rsid w:val="0048371F"/>
    <w:rsid w:val="00487F6E"/>
    <w:rsid w:val="0049271F"/>
    <w:rsid w:val="00492D91"/>
    <w:rsid w:val="004946E8"/>
    <w:rsid w:val="00496E03"/>
    <w:rsid w:val="00497D28"/>
    <w:rsid w:val="00497D63"/>
    <w:rsid w:val="004A1C28"/>
    <w:rsid w:val="004A1F1B"/>
    <w:rsid w:val="004A22CE"/>
    <w:rsid w:val="004A3D92"/>
    <w:rsid w:val="004A5671"/>
    <w:rsid w:val="004B12A2"/>
    <w:rsid w:val="004B15B6"/>
    <w:rsid w:val="004B3433"/>
    <w:rsid w:val="004B5A52"/>
    <w:rsid w:val="004B7E80"/>
    <w:rsid w:val="004C0F11"/>
    <w:rsid w:val="004D2852"/>
    <w:rsid w:val="004D60F9"/>
    <w:rsid w:val="004D6EFC"/>
    <w:rsid w:val="004E1CD2"/>
    <w:rsid w:val="004E3294"/>
    <w:rsid w:val="004E3630"/>
    <w:rsid w:val="004E5A8D"/>
    <w:rsid w:val="004E5EC6"/>
    <w:rsid w:val="004E6528"/>
    <w:rsid w:val="004E6560"/>
    <w:rsid w:val="004F1A38"/>
    <w:rsid w:val="004F2BB3"/>
    <w:rsid w:val="004F2F9D"/>
    <w:rsid w:val="004F7B4C"/>
    <w:rsid w:val="00503133"/>
    <w:rsid w:val="00503450"/>
    <w:rsid w:val="005127FA"/>
    <w:rsid w:val="0051355E"/>
    <w:rsid w:val="00513CDA"/>
    <w:rsid w:val="005143FE"/>
    <w:rsid w:val="005151D4"/>
    <w:rsid w:val="00517D5F"/>
    <w:rsid w:val="005309A7"/>
    <w:rsid w:val="00535421"/>
    <w:rsid w:val="00535B33"/>
    <w:rsid w:val="005409C1"/>
    <w:rsid w:val="00540FF0"/>
    <w:rsid w:val="00543AAF"/>
    <w:rsid w:val="00546419"/>
    <w:rsid w:val="0055086B"/>
    <w:rsid w:val="00552C5A"/>
    <w:rsid w:val="00556CCD"/>
    <w:rsid w:val="005570AF"/>
    <w:rsid w:val="00557983"/>
    <w:rsid w:val="00560221"/>
    <w:rsid w:val="005608E5"/>
    <w:rsid w:val="00566016"/>
    <w:rsid w:val="00566DC0"/>
    <w:rsid w:val="00571E36"/>
    <w:rsid w:val="00572D4A"/>
    <w:rsid w:val="0057377E"/>
    <w:rsid w:val="00577219"/>
    <w:rsid w:val="00580C60"/>
    <w:rsid w:val="005813B4"/>
    <w:rsid w:val="00583DD5"/>
    <w:rsid w:val="00587032"/>
    <w:rsid w:val="0059132B"/>
    <w:rsid w:val="00592DD1"/>
    <w:rsid w:val="005973AD"/>
    <w:rsid w:val="005A0A40"/>
    <w:rsid w:val="005A5AAD"/>
    <w:rsid w:val="005B0A19"/>
    <w:rsid w:val="005B172D"/>
    <w:rsid w:val="005B2840"/>
    <w:rsid w:val="005B31C8"/>
    <w:rsid w:val="005C0E30"/>
    <w:rsid w:val="005C5650"/>
    <w:rsid w:val="005D6879"/>
    <w:rsid w:val="005E0225"/>
    <w:rsid w:val="005E0F36"/>
    <w:rsid w:val="005E167B"/>
    <w:rsid w:val="005E57BA"/>
    <w:rsid w:val="005E6B53"/>
    <w:rsid w:val="005E6C60"/>
    <w:rsid w:val="005E776B"/>
    <w:rsid w:val="005F0D47"/>
    <w:rsid w:val="005F15C0"/>
    <w:rsid w:val="005F2266"/>
    <w:rsid w:val="005F61ED"/>
    <w:rsid w:val="005F65A9"/>
    <w:rsid w:val="00600996"/>
    <w:rsid w:val="00601E0A"/>
    <w:rsid w:val="00607D5A"/>
    <w:rsid w:val="006107E2"/>
    <w:rsid w:val="00621EDA"/>
    <w:rsid w:val="00623DD2"/>
    <w:rsid w:val="006271EC"/>
    <w:rsid w:val="00633ECE"/>
    <w:rsid w:val="0063507E"/>
    <w:rsid w:val="00636E46"/>
    <w:rsid w:val="0063795A"/>
    <w:rsid w:val="00642F12"/>
    <w:rsid w:val="00645152"/>
    <w:rsid w:val="00647FF2"/>
    <w:rsid w:val="00651CAC"/>
    <w:rsid w:val="00653571"/>
    <w:rsid w:val="00653794"/>
    <w:rsid w:val="006547A9"/>
    <w:rsid w:val="00654A41"/>
    <w:rsid w:val="00654A66"/>
    <w:rsid w:val="00661883"/>
    <w:rsid w:val="00661BF7"/>
    <w:rsid w:val="00667EF8"/>
    <w:rsid w:val="00671D84"/>
    <w:rsid w:val="00672A0F"/>
    <w:rsid w:val="00673833"/>
    <w:rsid w:val="00674350"/>
    <w:rsid w:val="00675F55"/>
    <w:rsid w:val="00681687"/>
    <w:rsid w:val="006863D8"/>
    <w:rsid w:val="006875E2"/>
    <w:rsid w:val="006915B7"/>
    <w:rsid w:val="0069464A"/>
    <w:rsid w:val="00696FC2"/>
    <w:rsid w:val="006970A3"/>
    <w:rsid w:val="006A040D"/>
    <w:rsid w:val="006A0DD8"/>
    <w:rsid w:val="006A413C"/>
    <w:rsid w:val="006B0E05"/>
    <w:rsid w:val="006B22F3"/>
    <w:rsid w:val="006B3587"/>
    <w:rsid w:val="006B7E00"/>
    <w:rsid w:val="006C10CF"/>
    <w:rsid w:val="006C15CD"/>
    <w:rsid w:val="006C226D"/>
    <w:rsid w:val="006C2BB3"/>
    <w:rsid w:val="006C7ABA"/>
    <w:rsid w:val="006C7E24"/>
    <w:rsid w:val="006D13B9"/>
    <w:rsid w:val="006D29D9"/>
    <w:rsid w:val="006E24BB"/>
    <w:rsid w:val="006E3006"/>
    <w:rsid w:val="006E441B"/>
    <w:rsid w:val="006E79FB"/>
    <w:rsid w:val="006F0C08"/>
    <w:rsid w:val="006F1104"/>
    <w:rsid w:val="006F1F9E"/>
    <w:rsid w:val="006F3B3D"/>
    <w:rsid w:val="006F4662"/>
    <w:rsid w:val="006F6724"/>
    <w:rsid w:val="006F7582"/>
    <w:rsid w:val="006F78B8"/>
    <w:rsid w:val="00705DE3"/>
    <w:rsid w:val="007061B8"/>
    <w:rsid w:val="0070724D"/>
    <w:rsid w:val="0071079F"/>
    <w:rsid w:val="00710A68"/>
    <w:rsid w:val="00710D25"/>
    <w:rsid w:val="007137E8"/>
    <w:rsid w:val="00714BD9"/>
    <w:rsid w:val="00717870"/>
    <w:rsid w:val="00717A8D"/>
    <w:rsid w:val="00717F39"/>
    <w:rsid w:val="00720507"/>
    <w:rsid w:val="0072097F"/>
    <w:rsid w:val="00721202"/>
    <w:rsid w:val="00721F83"/>
    <w:rsid w:val="0072719C"/>
    <w:rsid w:val="0072783D"/>
    <w:rsid w:val="00727A13"/>
    <w:rsid w:val="007323F2"/>
    <w:rsid w:val="00732B83"/>
    <w:rsid w:val="007360A9"/>
    <w:rsid w:val="007374CF"/>
    <w:rsid w:val="00737C2A"/>
    <w:rsid w:val="0074108D"/>
    <w:rsid w:val="0074311F"/>
    <w:rsid w:val="00744C89"/>
    <w:rsid w:val="007467DD"/>
    <w:rsid w:val="007468E3"/>
    <w:rsid w:val="007625D4"/>
    <w:rsid w:val="0076576C"/>
    <w:rsid w:val="00765ED9"/>
    <w:rsid w:val="0077032D"/>
    <w:rsid w:val="00777793"/>
    <w:rsid w:val="00777B64"/>
    <w:rsid w:val="00781109"/>
    <w:rsid w:val="00781EDE"/>
    <w:rsid w:val="00782140"/>
    <w:rsid w:val="0078218B"/>
    <w:rsid w:val="007837F7"/>
    <w:rsid w:val="00784CC5"/>
    <w:rsid w:val="007911AB"/>
    <w:rsid w:val="00797189"/>
    <w:rsid w:val="007A0A90"/>
    <w:rsid w:val="007A426A"/>
    <w:rsid w:val="007A5F90"/>
    <w:rsid w:val="007A6F6E"/>
    <w:rsid w:val="007B10B7"/>
    <w:rsid w:val="007B2C3D"/>
    <w:rsid w:val="007B5640"/>
    <w:rsid w:val="007B5D2D"/>
    <w:rsid w:val="007B7854"/>
    <w:rsid w:val="007C1E93"/>
    <w:rsid w:val="007C2696"/>
    <w:rsid w:val="007C3E66"/>
    <w:rsid w:val="007C7D0B"/>
    <w:rsid w:val="007D3734"/>
    <w:rsid w:val="007D46B0"/>
    <w:rsid w:val="007D687E"/>
    <w:rsid w:val="007D747B"/>
    <w:rsid w:val="007D7553"/>
    <w:rsid w:val="007E1BE1"/>
    <w:rsid w:val="007E5104"/>
    <w:rsid w:val="007E6E88"/>
    <w:rsid w:val="007F0A3E"/>
    <w:rsid w:val="007F16B9"/>
    <w:rsid w:val="007F1804"/>
    <w:rsid w:val="007F3261"/>
    <w:rsid w:val="007F357D"/>
    <w:rsid w:val="007F6372"/>
    <w:rsid w:val="00800237"/>
    <w:rsid w:val="00804B6F"/>
    <w:rsid w:val="00804F35"/>
    <w:rsid w:val="008060C1"/>
    <w:rsid w:val="0081792C"/>
    <w:rsid w:val="00820DFD"/>
    <w:rsid w:val="00824A1C"/>
    <w:rsid w:val="00827EDF"/>
    <w:rsid w:val="00830E35"/>
    <w:rsid w:val="008316DD"/>
    <w:rsid w:val="00832136"/>
    <w:rsid w:val="008338D7"/>
    <w:rsid w:val="00834E13"/>
    <w:rsid w:val="008373DB"/>
    <w:rsid w:val="00844237"/>
    <w:rsid w:val="00846AAC"/>
    <w:rsid w:val="00847AC5"/>
    <w:rsid w:val="00851309"/>
    <w:rsid w:val="00856259"/>
    <w:rsid w:val="008566A4"/>
    <w:rsid w:val="00856AC9"/>
    <w:rsid w:val="00857829"/>
    <w:rsid w:val="00860F29"/>
    <w:rsid w:val="00862527"/>
    <w:rsid w:val="00864CC4"/>
    <w:rsid w:val="008667B7"/>
    <w:rsid w:val="0086686C"/>
    <w:rsid w:val="00871A11"/>
    <w:rsid w:val="00873238"/>
    <w:rsid w:val="00874FAE"/>
    <w:rsid w:val="008815BE"/>
    <w:rsid w:val="00884A0D"/>
    <w:rsid w:val="0088734C"/>
    <w:rsid w:val="0089003A"/>
    <w:rsid w:val="00894A97"/>
    <w:rsid w:val="00896731"/>
    <w:rsid w:val="008A0090"/>
    <w:rsid w:val="008A2BF5"/>
    <w:rsid w:val="008A35D1"/>
    <w:rsid w:val="008A3EAB"/>
    <w:rsid w:val="008A7B2B"/>
    <w:rsid w:val="008B0BDA"/>
    <w:rsid w:val="008B28A1"/>
    <w:rsid w:val="008B504F"/>
    <w:rsid w:val="008C081D"/>
    <w:rsid w:val="008C1BB2"/>
    <w:rsid w:val="008C3F43"/>
    <w:rsid w:val="008C61A9"/>
    <w:rsid w:val="008C6A97"/>
    <w:rsid w:val="008C70BE"/>
    <w:rsid w:val="008D1889"/>
    <w:rsid w:val="008D1A9B"/>
    <w:rsid w:val="008D399B"/>
    <w:rsid w:val="008D6ECD"/>
    <w:rsid w:val="008E00D4"/>
    <w:rsid w:val="008E1250"/>
    <w:rsid w:val="008E127D"/>
    <w:rsid w:val="008E4010"/>
    <w:rsid w:val="008E59ED"/>
    <w:rsid w:val="008E5F67"/>
    <w:rsid w:val="008E7322"/>
    <w:rsid w:val="008F2223"/>
    <w:rsid w:val="008F2584"/>
    <w:rsid w:val="008F2816"/>
    <w:rsid w:val="008F2B16"/>
    <w:rsid w:val="008F355B"/>
    <w:rsid w:val="008F3AE9"/>
    <w:rsid w:val="008F59A0"/>
    <w:rsid w:val="008F6985"/>
    <w:rsid w:val="008F6A55"/>
    <w:rsid w:val="00900420"/>
    <w:rsid w:val="0090120F"/>
    <w:rsid w:val="0090194B"/>
    <w:rsid w:val="00901E4A"/>
    <w:rsid w:val="00902067"/>
    <w:rsid w:val="00902108"/>
    <w:rsid w:val="00903D78"/>
    <w:rsid w:val="00903F1B"/>
    <w:rsid w:val="009050E6"/>
    <w:rsid w:val="00906E50"/>
    <w:rsid w:val="00910CC8"/>
    <w:rsid w:val="00916833"/>
    <w:rsid w:val="00920735"/>
    <w:rsid w:val="00921FFF"/>
    <w:rsid w:val="00924397"/>
    <w:rsid w:val="00924A5B"/>
    <w:rsid w:val="00926C5A"/>
    <w:rsid w:val="00927F97"/>
    <w:rsid w:val="00930FE6"/>
    <w:rsid w:val="009335AA"/>
    <w:rsid w:val="0093433F"/>
    <w:rsid w:val="00936AFC"/>
    <w:rsid w:val="0093768F"/>
    <w:rsid w:val="00942ABC"/>
    <w:rsid w:val="00943828"/>
    <w:rsid w:val="00945109"/>
    <w:rsid w:val="00945E13"/>
    <w:rsid w:val="0095418D"/>
    <w:rsid w:val="00957075"/>
    <w:rsid w:val="00960C67"/>
    <w:rsid w:val="00961958"/>
    <w:rsid w:val="00962DC5"/>
    <w:rsid w:val="00963073"/>
    <w:rsid w:val="0096518D"/>
    <w:rsid w:val="009678EF"/>
    <w:rsid w:val="00971EE8"/>
    <w:rsid w:val="00974FE1"/>
    <w:rsid w:val="009761C0"/>
    <w:rsid w:val="0098285E"/>
    <w:rsid w:val="00984D59"/>
    <w:rsid w:val="0098577D"/>
    <w:rsid w:val="00986B3A"/>
    <w:rsid w:val="00986CC8"/>
    <w:rsid w:val="00991175"/>
    <w:rsid w:val="009923E1"/>
    <w:rsid w:val="009A0725"/>
    <w:rsid w:val="009A19D4"/>
    <w:rsid w:val="009A2DE6"/>
    <w:rsid w:val="009A5895"/>
    <w:rsid w:val="009A7240"/>
    <w:rsid w:val="009B0F45"/>
    <w:rsid w:val="009B24C0"/>
    <w:rsid w:val="009B4E69"/>
    <w:rsid w:val="009B5785"/>
    <w:rsid w:val="009C3EF7"/>
    <w:rsid w:val="009C5BF0"/>
    <w:rsid w:val="009C620F"/>
    <w:rsid w:val="009D0262"/>
    <w:rsid w:val="009D0558"/>
    <w:rsid w:val="009D4503"/>
    <w:rsid w:val="009D588A"/>
    <w:rsid w:val="009E2A19"/>
    <w:rsid w:val="009E2C4C"/>
    <w:rsid w:val="009E324A"/>
    <w:rsid w:val="009E36D7"/>
    <w:rsid w:val="009F69FC"/>
    <w:rsid w:val="00A07D1E"/>
    <w:rsid w:val="00A150CE"/>
    <w:rsid w:val="00A15435"/>
    <w:rsid w:val="00A17BF5"/>
    <w:rsid w:val="00A17D6D"/>
    <w:rsid w:val="00A21DBE"/>
    <w:rsid w:val="00A22CBC"/>
    <w:rsid w:val="00A37062"/>
    <w:rsid w:val="00A40C1F"/>
    <w:rsid w:val="00A43B0A"/>
    <w:rsid w:val="00A4451C"/>
    <w:rsid w:val="00A44A86"/>
    <w:rsid w:val="00A45F2D"/>
    <w:rsid w:val="00A47552"/>
    <w:rsid w:val="00A476C3"/>
    <w:rsid w:val="00A47CA0"/>
    <w:rsid w:val="00A503B0"/>
    <w:rsid w:val="00A52B7D"/>
    <w:rsid w:val="00A539D9"/>
    <w:rsid w:val="00A54581"/>
    <w:rsid w:val="00A545D4"/>
    <w:rsid w:val="00A56BED"/>
    <w:rsid w:val="00A610E3"/>
    <w:rsid w:val="00A6112B"/>
    <w:rsid w:val="00A64C9B"/>
    <w:rsid w:val="00A663C9"/>
    <w:rsid w:val="00A70612"/>
    <w:rsid w:val="00A71AA5"/>
    <w:rsid w:val="00A72B20"/>
    <w:rsid w:val="00A72D4B"/>
    <w:rsid w:val="00A763AB"/>
    <w:rsid w:val="00A76DAB"/>
    <w:rsid w:val="00A81ED4"/>
    <w:rsid w:val="00A828BD"/>
    <w:rsid w:val="00A84CB9"/>
    <w:rsid w:val="00A861BC"/>
    <w:rsid w:val="00A92E50"/>
    <w:rsid w:val="00A94A6B"/>
    <w:rsid w:val="00A95A3B"/>
    <w:rsid w:val="00A96299"/>
    <w:rsid w:val="00A963F4"/>
    <w:rsid w:val="00A97026"/>
    <w:rsid w:val="00AA1151"/>
    <w:rsid w:val="00AA3006"/>
    <w:rsid w:val="00AA3DFF"/>
    <w:rsid w:val="00AA6C17"/>
    <w:rsid w:val="00AB0B03"/>
    <w:rsid w:val="00AB4F2A"/>
    <w:rsid w:val="00AB59D1"/>
    <w:rsid w:val="00AB5A03"/>
    <w:rsid w:val="00AB5C25"/>
    <w:rsid w:val="00AC107E"/>
    <w:rsid w:val="00AC1A37"/>
    <w:rsid w:val="00AC2665"/>
    <w:rsid w:val="00AC3DA1"/>
    <w:rsid w:val="00AD02FB"/>
    <w:rsid w:val="00AD077C"/>
    <w:rsid w:val="00AD35D8"/>
    <w:rsid w:val="00AD3B65"/>
    <w:rsid w:val="00AD4500"/>
    <w:rsid w:val="00AE1755"/>
    <w:rsid w:val="00AE5CB8"/>
    <w:rsid w:val="00AE6377"/>
    <w:rsid w:val="00AE7DCA"/>
    <w:rsid w:val="00AF4E53"/>
    <w:rsid w:val="00AF5031"/>
    <w:rsid w:val="00AF56E8"/>
    <w:rsid w:val="00AF7470"/>
    <w:rsid w:val="00B038EB"/>
    <w:rsid w:val="00B05111"/>
    <w:rsid w:val="00B13BCA"/>
    <w:rsid w:val="00B14E63"/>
    <w:rsid w:val="00B16651"/>
    <w:rsid w:val="00B17ED0"/>
    <w:rsid w:val="00B22620"/>
    <w:rsid w:val="00B24017"/>
    <w:rsid w:val="00B25483"/>
    <w:rsid w:val="00B2619A"/>
    <w:rsid w:val="00B26666"/>
    <w:rsid w:val="00B31185"/>
    <w:rsid w:val="00B34F07"/>
    <w:rsid w:val="00B35D36"/>
    <w:rsid w:val="00B36B74"/>
    <w:rsid w:val="00B37019"/>
    <w:rsid w:val="00B40822"/>
    <w:rsid w:val="00B42A76"/>
    <w:rsid w:val="00B42BDE"/>
    <w:rsid w:val="00B4443D"/>
    <w:rsid w:val="00B47704"/>
    <w:rsid w:val="00B52588"/>
    <w:rsid w:val="00B5398B"/>
    <w:rsid w:val="00B57C73"/>
    <w:rsid w:val="00B6119F"/>
    <w:rsid w:val="00B64729"/>
    <w:rsid w:val="00B66937"/>
    <w:rsid w:val="00B66D6B"/>
    <w:rsid w:val="00B66F3A"/>
    <w:rsid w:val="00B70672"/>
    <w:rsid w:val="00B779DC"/>
    <w:rsid w:val="00B77A72"/>
    <w:rsid w:val="00B80CE5"/>
    <w:rsid w:val="00B830BE"/>
    <w:rsid w:val="00B83D01"/>
    <w:rsid w:val="00B8614E"/>
    <w:rsid w:val="00B90E27"/>
    <w:rsid w:val="00B91731"/>
    <w:rsid w:val="00B93670"/>
    <w:rsid w:val="00B93EC8"/>
    <w:rsid w:val="00B96DD6"/>
    <w:rsid w:val="00B97135"/>
    <w:rsid w:val="00BA4403"/>
    <w:rsid w:val="00BA52A5"/>
    <w:rsid w:val="00BA6E76"/>
    <w:rsid w:val="00BA7411"/>
    <w:rsid w:val="00BB0747"/>
    <w:rsid w:val="00BB17BE"/>
    <w:rsid w:val="00BB232A"/>
    <w:rsid w:val="00BB46C0"/>
    <w:rsid w:val="00BB6748"/>
    <w:rsid w:val="00BB6824"/>
    <w:rsid w:val="00BB768B"/>
    <w:rsid w:val="00BB7710"/>
    <w:rsid w:val="00BC192F"/>
    <w:rsid w:val="00BC2C7E"/>
    <w:rsid w:val="00BC58F8"/>
    <w:rsid w:val="00BC7E06"/>
    <w:rsid w:val="00BD019C"/>
    <w:rsid w:val="00BE236B"/>
    <w:rsid w:val="00BE4CED"/>
    <w:rsid w:val="00BE555E"/>
    <w:rsid w:val="00BE61EE"/>
    <w:rsid w:val="00BE73AD"/>
    <w:rsid w:val="00BF2F78"/>
    <w:rsid w:val="00BF734B"/>
    <w:rsid w:val="00BF7E1B"/>
    <w:rsid w:val="00C029B9"/>
    <w:rsid w:val="00C04BB2"/>
    <w:rsid w:val="00C04E9E"/>
    <w:rsid w:val="00C053E6"/>
    <w:rsid w:val="00C05FCD"/>
    <w:rsid w:val="00C07317"/>
    <w:rsid w:val="00C0743D"/>
    <w:rsid w:val="00C12A9B"/>
    <w:rsid w:val="00C30F8C"/>
    <w:rsid w:val="00C3143C"/>
    <w:rsid w:val="00C339A3"/>
    <w:rsid w:val="00C33E3E"/>
    <w:rsid w:val="00C37004"/>
    <w:rsid w:val="00C40552"/>
    <w:rsid w:val="00C41CCD"/>
    <w:rsid w:val="00C42809"/>
    <w:rsid w:val="00C44495"/>
    <w:rsid w:val="00C44FC0"/>
    <w:rsid w:val="00C45973"/>
    <w:rsid w:val="00C45A49"/>
    <w:rsid w:val="00C46C14"/>
    <w:rsid w:val="00C507BD"/>
    <w:rsid w:val="00C51854"/>
    <w:rsid w:val="00C522B8"/>
    <w:rsid w:val="00C5234D"/>
    <w:rsid w:val="00C5567B"/>
    <w:rsid w:val="00C56201"/>
    <w:rsid w:val="00C567DF"/>
    <w:rsid w:val="00C61723"/>
    <w:rsid w:val="00C619A2"/>
    <w:rsid w:val="00C627AE"/>
    <w:rsid w:val="00C63FAC"/>
    <w:rsid w:val="00C64B93"/>
    <w:rsid w:val="00C65EDC"/>
    <w:rsid w:val="00C6648A"/>
    <w:rsid w:val="00C70EEA"/>
    <w:rsid w:val="00C73058"/>
    <w:rsid w:val="00C7564C"/>
    <w:rsid w:val="00C800BC"/>
    <w:rsid w:val="00C812A0"/>
    <w:rsid w:val="00C83E22"/>
    <w:rsid w:val="00C865DF"/>
    <w:rsid w:val="00C8772F"/>
    <w:rsid w:val="00C87810"/>
    <w:rsid w:val="00C962F2"/>
    <w:rsid w:val="00CA1229"/>
    <w:rsid w:val="00CA15FF"/>
    <w:rsid w:val="00CA2564"/>
    <w:rsid w:val="00CA46AD"/>
    <w:rsid w:val="00CA5DC1"/>
    <w:rsid w:val="00CA6E06"/>
    <w:rsid w:val="00CA7B7B"/>
    <w:rsid w:val="00CB115B"/>
    <w:rsid w:val="00CB4264"/>
    <w:rsid w:val="00CB7358"/>
    <w:rsid w:val="00CB7B36"/>
    <w:rsid w:val="00CC01BE"/>
    <w:rsid w:val="00CC3C8B"/>
    <w:rsid w:val="00CC4A7D"/>
    <w:rsid w:val="00CC68D1"/>
    <w:rsid w:val="00CD217F"/>
    <w:rsid w:val="00CD3CF8"/>
    <w:rsid w:val="00CD6040"/>
    <w:rsid w:val="00CD73DA"/>
    <w:rsid w:val="00CE0C2A"/>
    <w:rsid w:val="00CE1971"/>
    <w:rsid w:val="00CE5EA5"/>
    <w:rsid w:val="00CE664E"/>
    <w:rsid w:val="00CF0C28"/>
    <w:rsid w:val="00CF1CC9"/>
    <w:rsid w:val="00CF6DA6"/>
    <w:rsid w:val="00CF7FD6"/>
    <w:rsid w:val="00D018EA"/>
    <w:rsid w:val="00D05B3E"/>
    <w:rsid w:val="00D05F0B"/>
    <w:rsid w:val="00D162E0"/>
    <w:rsid w:val="00D16EFC"/>
    <w:rsid w:val="00D17155"/>
    <w:rsid w:val="00D24284"/>
    <w:rsid w:val="00D258B0"/>
    <w:rsid w:val="00D30616"/>
    <w:rsid w:val="00D34BB2"/>
    <w:rsid w:val="00D34E28"/>
    <w:rsid w:val="00D34F76"/>
    <w:rsid w:val="00D423DE"/>
    <w:rsid w:val="00D43B06"/>
    <w:rsid w:val="00D477A6"/>
    <w:rsid w:val="00D51BE3"/>
    <w:rsid w:val="00D52E29"/>
    <w:rsid w:val="00D537A2"/>
    <w:rsid w:val="00D57E72"/>
    <w:rsid w:val="00D62406"/>
    <w:rsid w:val="00D63B7C"/>
    <w:rsid w:val="00D64298"/>
    <w:rsid w:val="00D64430"/>
    <w:rsid w:val="00D6696B"/>
    <w:rsid w:val="00D75914"/>
    <w:rsid w:val="00D760DF"/>
    <w:rsid w:val="00D7653D"/>
    <w:rsid w:val="00D81D5F"/>
    <w:rsid w:val="00D8385C"/>
    <w:rsid w:val="00D83AD9"/>
    <w:rsid w:val="00D859AA"/>
    <w:rsid w:val="00D8629D"/>
    <w:rsid w:val="00D86986"/>
    <w:rsid w:val="00D91CA7"/>
    <w:rsid w:val="00D9636F"/>
    <w:rsid w:val="00DA0EB7"/>
    <w:rsid w:val="00DA1B8E"/>
    <w:rsid w:val="00DA3134"/>
    <w:rsid w:val="00DA5FCB"/>
    <w:rsid w:val="00DB02FF"/>
    <w:rsid w:val="00DB1DF5"/>
    <w:rsid w:val="00DB2372"/>
    <w:rsid w:val="00DB2A5C"/>
    <w:rsid w:val="00DB461F"/>
    <w:rsid w:val="00DB4C9D"/>
    <w:rsid w:val="00DB5FAB"/>
    <w:rsid w:val="00DB62E3"/>
    <w:rsid w:val="00DB63F6"/>
    <w:rsid w:val="00DB70C3"/>
    <w:rsid w:val="00DB7F83"/>
    <w:rsid w:val="00DC024E"/>
    <w:rsid w:val="00DC06AF"/>
    <w:rsid w:val="00DC0D4C"/>
    <w:rsid w:val="00DC34BF"/>
    <w:rsid w:val="00DD0F0B"/>
    <w:rsid w:val="00DD4FA6"/>
    <w:rsid w:val="00DD65E2"/>
    <w:rsid w:val="00DD6ED2"/>
    <w:rsid w:val="00DE146F"/>
    <w:rsid w:val="00DE3223"/>
    <w:rsid w:val="00DF0B1B"/>
    <w:rsid w:val="00DF2583"/>
    <w:rsid w:val="00DF3501"/>
    <w:rsid w:val="00E01D15"/>
    <w:rsid w:val="00E02E46"/>
    <w:rsid w:val="00E0379A"/>
    <w:rsid w:val="00E03A7D"/>
    <w:rsid w:val="00E05C9D"/>
    <w:rsid w:val="00E06C6A"/>
    <w:rsid w:val="00E1093E"/>
    <w:rsid w:val="00E126BA"/>
    <w:rsid w:val="00E15BB7"/>
    <w:rsid w:val="00E21656"/>
    <w:rsid w:val="00E23528"/>
    <w:rsid w:val="00E24315"/>
    <w:rsid w:val="00E25EE6"/>
    <w:rsid w:val="00E301E4"/>
    <w:rsid w:val="00E326F7"/>
    <w:rsid w:val="00E34FB4"/>
    <w:rsid w:val="00E35AAA"/>
    <w:rsid w:val="00E37371"/>
    <w:rsid w:val="00E408B5"/>
    <w:rsid w:val="00E40FF6"/>
    <w:rsid w:val="00E42F51"/>
    <w:rsid w:val="00E438C8"/>
    <w:rsid w:val="00E44A03"/>
    <w:rsid w:val="00E5399C"/>
    <w:rsid w:val="00E56859"/>
    <w:rsid w:val="00E57232"/>
    <w:rsid w:val="00E574F7"/>
    <w:rsid w:val="00E606F4"/>
    <w:rsid w:val="00E6085A"/>
    <w:rsid w:val="00E60E33"/>
    <w:rsid w:val="00E61012"/>
    <w:rsid w:val="00E61898"/>
    <w:rsid w:val="00E646D7"/>
    <w:rsid w:val="00E6497A"/>
    <w:rsid w:val="00E70806"/>
    <w:rsid w:val="00E70EA3"/>
    <w:rsid w:val="00E74AA7"/>
    <w:rsid w:val="00E77B10"/>
    <w:rsid w:val="00E80C85"/>
    <w:rsid w:val="00E92575"/>
    <w:rsid w:val="00E92EC5"/>
    <w:rsid w:val="00EA0AE2"/>
    <w:rsid w:val="00EA2232"/>
    <w:rsid w:val="00EA29FD"/>
    <w:rsid w:val="00EA3A92"/>
    <w:rsid w:val="00EA450D"/>
    <w:rsid w:val="00EA5676"/>
    <w:rsid w:val="00EB0B4F"/>
    <w:rsid w:val="00EB1213"/>
    <w:rsid w:val="00EB60B5"/>
    <w:rsid w:val="00EB69C4"/>
    <w:rsid w:val="00EC0437"/>
    <w:rsid w:val="00EC0A49"/>
    <w:rsid w:val="00EC188F"/>
    <w:rsid w:val="00EC3557"/>
    <w:rsid w:val="00EC4713"/>
    <w:rsid w:val="00ED0DBA"/>
    <w:rsid w:val="00ED0EF1"/>
    <w:rsid w:val="00ED1700"/>
    <w:rsid w:val="00ED26BF"/>
    <w:rsid w:val="00ED3AB1"/>
    <w:rsid w:val="00ED4ED3"/>
    <w:rsid w:val="00ED5FAD"/>
    <w:rsid w:val="00ED6EC1"/>
    <w:rsid w:val="00EE62FF"/>
    <w:rsid w:val="00EF14EB"/>
    <w:rsid w:val="00EF277D"/>
    <w:rsid w:val="00EF2CFF"/>
    <w:rsid w:val="00F006ED"/>
    <w:rsid w:val="00F013BF"/>
    <w:rsid w:val="00F147CF"/>
    <w:rsid w:val="00F2008F"/>
    <w:rsid w:val="00F21BE4"/>
    <w:rsid w:val="00F23A41"/>
    <w:rsid w:val="00F26F5C"/>
    <w:rsid w:val="00F32D4B"/>
    <w:rsid w:val="00F35AED"/>
    <w:rsid w:val="00F4113F"/>
    <w:rsid w:val="00F45363"/>
    <w:rsid w:val="00F50A0B"/>
    <w:rsid w:val="00F50A0F"/>
    <w:rsid w:val="00F51686"/>
    <w:rsid w:val="00F53426"/>
    <w:rsid w:val="00F535E5"/>
    <w:rsid w:val="00F54A3C"/>
    <w:rsid w:val="00F54EE8"/>
    <w:rsid w:val="00F60D65"/>
    <w:rsid w:val="00F617A8"/>
    <w:rsid w:val="00F61DD6"/>
    <w:rsid w:val="00F72EFC"/>
    <w:rsid w:val="00F77D3B"/>
    <w:rsid w:val="00F80F7C"/>
    <w:rsid w:val="00F81208"/>
    <w:rsid w:val="00F8131B"/>
    <w:rsid w:val="00F81702"/>
    <w:rsid w:val="00F81EE3"/>
    <w:rsid w:val="00F83858"/>
    <w:rsid w:val="00F83A68"/>
    <w:rsid w:val="00F854CE"/>
    <w:rsid w:val="00F86836"/>
    <w:rsid w:val="00F87EF3"/>
    <w:rsid w:val="00F90A86"/>
    <w:rsid w:val="00F96DBC"/>
    <w:rsid w:val="00F9750D"/>
    <w:rsid w:val="00FA3E02"/>
    <w:rsid w:val="00FA52E1"/>
    <w:rsid w:val="00FA5952"/>
    <w:rsid w:val="00FB036D"/>
    <w:rsid w:val="00FB1715"/>
    <w:rsid w:val="00FB2734"/>
    <w:rsid w:val="00FB6481"/>
    <w:rsid w:val="00FC4E08"/>
    <w:rsid w:val="00FD243B"/>
    <w:rsid w:val="00FD2FA3"/>
    <w:rsid w:val="00FD5F6A"/>
    <w:rsid w:val="00FD6607"/>
    <w:rsid w:val="00FE44CA"/>
    <w:rsid w:val="00FE5CBA"/>
    <w:rsid w:val="00FF339F"/>
    <w:rsid w:val="00FF43C0"/>
    <w:rsid w:val="00FF7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A6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2">
    <w:name w:val="Font Style202"/>
    <w:basedOn w:val="a0"/>
    <w:rsid w:val="00A94A6B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rsid w:val="00A94A6B"/>
    <w:rPr>
      <w:rFonts w:ascii="Century Schoolbook" w:hAnsi="Century Schoolbook" w:cs="Century Schoolbook"/>
      <w:sz w:val="18"/>
      <w:szCs w:val="18"/>
    </w:rPr>
  </w:style>
  <w:style w:type="paragraph" w:customStyle="1" w:styleId="a3">
    <w:name w:val="Содержимое таблицы"/>
    <w:basedOn w:val="a"/>
    <w:rsid w:val="00A94A6B"/>
    <w:pPr>
      <w:widowControl w:val="0"/>
      <w:suppressLineNumbers/>
    </w:pPr>
    <w:rPr>
      <w:rFonts w:ascii="Liberation Serif" w:hAnsi="Liberation Serif" w:cs="DejaVu Sans"/>
      <w:kern w:val="1"/>
      <w:lang w:eastAsia="hi-IN" w:bidi="hi-IN"/>
    </w:rPr>
  </w:style>
  <w:style w:type="paragraph" w:customStyle="1" w:styleId="Style8">
    <w:name w:val="Style8"/>
    <w:basedOn w:val="a"/>
    <w:rsid w:val="00A94A6B"/>
    <w:pPr>
      <w:widowControl w:val="0"/>
      <w:autoSpaceDE w:val="0"/>
      <w:spacing w:line="221" w:lineRule="exact"/>
      <w:ind w:firstLine="298"/>
      <w:jc w:val="both"/>
    </w:pPr>
    <w:rPr>
      <w:rFonts w:ascii="Tahoma" w:eastAsia="Calibri" w:hAnsi="Tahoma" w:cs="Tahoma"/>
    </w:rPr>
  </w:style>
  <w:style w:type="paragraph" w:customStyle="1" w:styleId="Textbezbulle">
    <w:name w:val="Text_bez_bulle"/>
    <w:basedOn w:val="a"/>
    <w:next w:val="a"/>
    <w:rsid w:val="00A94A6B"/>
    <w:pPr>
      <w:widowControl w:val="0"/>
      <w:tabs>
        <w:tab w:val="left" w:pos="280"/>
        <w:tab w:val="left" w:pos="600"/>
      </w:tabs>
      <w:suppressAutoHyphens w:val="0"/>
      <w:autoSpaceDE w:val="0"/>
      <w:autoSpaceDN w:val="0"/>
      <w:adjustRightInd w:val="0"/>
      <w:spacing w:line="280" w:lineRule="atLeast"/>
      <w:ind w:left="567" w:hanging="567"/>
      <w:jc w:val="both"/>
      <w:textAlignment w:val="center"/>
    </w:pPr>
    <w:rPr>
      <w:rFonts w:ascii="TimesNRCyrMT" w:hAnsi="TimesNRCyrMT" w:cs="TimesNRCyrMT"/>
      <w:color w:val="000000"/>
      <w:lang w:eastAsia="ru-RU"/>
    </w:rPr>
  </w:style>
  <w:style w:type="paragraph" w:styleId="a4">
    <w:name w:val="Normal (Web)"/>
    <w:basedOn w:val="a"/>
    <w:uiPriority w:val="99"/>
    <w:rsid w:val="00A94A6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Standard">
    <w:name w:val="Standard"/>
    <w:rsid w:val="00A94A6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c0">
    <w:name w:val="c0"/>
    <w:rsid w:val="00A94A6B"/>
  </w:style>
  <w:style w:type="paragraph" w:customStyle="1" w:styleId="Default">
    <w:name w:val="Default"/>
    <w:rsid w:val="00A94A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94A6B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table" w:styleId="a6">
    <w:name w:val="Table Grid"/>
    <w:basedOn w:val="a1"/>
    <w:uiPriority w:val="59"/>
    <w:rsid w:val="00A94A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ailrucssattributepostfixmailrucssattributepostfix">
    <w:name w:val="msonormal_mailru_css_attribute_postfix_mailru_css_attribute_postfix"/>
    <w:basedOn w:val="a"/>
    <w:rsid w:val="00D859AA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C100E7-75BC-4931-95FA-475E864DF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1</Pages>
  <Words>5597</Words>
  <Characters>31909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2019-07-30T11:09:00Z</cp:lastPrinted>
  <dcterms:created xsi:type="dcterms:W3CDTF">2018-07-31T14:16:00Z</dcterms:created>
  <dcterms:modified xsi:type="dcterms:W3CDTF">2019-07-30T11:51:00Z</dcterms:modified>
</cp:coreProperties>
</file>